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E03429" w:rsidRPr="003232CD" w:rsidRDefault="00E03429">
      <w:pPr>
        <w:spacing w:before="0" w:after="0"/>
        <w:rPr>
          <w:rFonts w:ascii="Arial" w:hAnsi="Arial" w:cs="Arial"/>
          <w:b/>
          <w:sz w:val="20"/>
          <w:szCs w:val="20"/>
        </w:rPr>
      </w:pPr>
      <w:proofErr w:type="gramStart"/>
      <w:r w:rsidRPr="003232CD">
        <w:rPr>
          <w:rFonts w:ascii="Arial" w:hAnsi="Arial" w:cs="Arial"/>
          <w:b/>
          <w:sz w:val="20"/>
          <w:szCs w:val="20"/>
        </w:rPr>
        <w:t xml:space="preserve">CIG </w:t>
      </w:r>
      <w:r w:rsidR="00530B0B" w:rsidRPr="003232CD">
        <w:rPr>
          <w:rFonts w:ascii="Arial" w:hAnsi="Arial" w:cs="Arial"/>
          <w:b/>
          <w:sz w:val="20"/>
          <w:szCs w:val="20"/>
        </w:rPr>
        <w:t>:</w:t>
      </w:r>
      <w:proofErr w:type="gramEnd"/>
      <w:r w:rsidR="00530B0B" w:rsidRPr="003232CD">
        <w:rPr>
          <w:rFonts w:ascii="Arial" w:hAnsi="Arial" w:cs="Arial"/>
          <w:b/>
          <w:sz w:val="16"/>
          <w:szCs w:val="16"/>
        </w:rPr>
        <w:t xml:space="preserve">  </w:t>
      </w:r>
      <w:r w:rsidR="003232CD" w:rsidRPr="003232CD">
        <w:rPr>
          <w:rFonts w:ascii="Arial" w:hAnsi="Arial" w:cs="Arial"/>
          <w:b/>
          <w:sz w:val="20"/>
          <w:szCs w:val="20"/>
        </w:rPr>
        <w:t>Z512E1738F</w:t>
      </w:r>
    </w:p>
    <w:p w:rsidR="00E03429" w:rsidRPr="003232CD" w:rsidRDefault="00E03429">
      <w:pPr>
        <w:spacing w:before="0" w:after="0"/>
        <w:rPr>
          <w:rFonts w:ascii="Arial" w:hAnsi="Arial" w:cs="Arial"/>
          <w:b/>
          <w:sz w:val="20"/>
          <w:szCs w:val="20"/>
        </w:rPr>
      </w:pPr>
      <w:r w:rsidRPr="003232CD">
        <w:rPr>
          <w:rFonts w:ascii="Arial" w:hAnsi="Arial" w:cs="Arial"/>
          <w:b/>
          <w:sz w:val="20"/>
          <w:szCs w:val="20"/>
        </w:rPr>
        <w:t>CUP</w:t>
      </w:r>
      <w:r w:rsidR="00711094" w:rsidRPr="003232CD">
        <w:rPr>
          <w:rFonts w:ascii="Arial" w:hAnsi="Arial" w:cs="Arial"/>
          <w:b/>
          <w:sz w:val="20"/>
          <w:szCs w:val="20"/>
        </w:rPr>
        <w:t xml:space="preserve">: </w:t>
      </w:r>
      <w:r w:rsidR="003232CD" w:rsidRPr="003232CD">
        <w:rPr>
          <w:rFonts w:ascii="Arial" w:hAnsi="Arial" w:cs="Arial"/>
          <w:b/>
          <w:sz w:val="20"/>
          <w:szCs w:val="20"/>
        </w:rPr>
        <w:t>E26C18000190005</w:t>
      </w:r>
      <w:r w:rsidRPr="003232CD">
        <w:rPr>
          <w:rFonts w:ascii="Arial" w:hAnsi="Arial" w:cs="Arial"/>
          <w:b/>
          <w:sz w:val="20"/>
          <w:szCs w:val="20"/>
        </w:rPr>
        <w:t xml:space="preserve"> </w:t>
      </w:r>
    </w:p>
    <w:p w:rsidR="00FB3543" w:rsidRPr="003232CD" w:rsidRDefault="00FB3543" w:rsidP="003232CD">
      <w:pPr>
        <w:spacing w:before="0" w:after="0"/>
        <w:rPr>
          <w:rFonts w:ascii="Arial" w:hAnsi="Arial" w:cs="Arial"/>
          <w:b/>
          <w:sz w:val="20"/>
          <w:szCs w:val="20"/>
        </w:rPr>
      </w:pPr>
    </w:p>
    <w:p w:rsidR="00A23B3E" w:rsidRPr="003232CD" w:rsidRDefault="00A23B3E" w:rsidP="00384132">
      <w:pPr>
        <w:pStyle w:val="SectionTitle"/>
        <w:rPr>
          <w:rFonts w:ascii="Arial" w:hAnsi="Arial" w:cs="Arial"/>
          <w:smallCaps w:val="0"/>
          <w:sz w:val="16"/>
          <w:szCs w:val="16"/>
        </w:rPr>
      </w:pPr>
      <w:bookmarkStart w:id="0" w:name="_GoBack"/>
      <w:bookmarkEnd w:id="0"/>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rsidR="00E03429" w:rsidRPr="00A809FF" w:rsidRDefault="00E03429" w:rsidP="00E03429">
            <w:pPr>
              <w:rPr>
                <w:b/>
                <w:sz w:val="22"/>
              </w:rPr>
            </w:pPr>
            <w:r w:rsidRPr="00A809FF">
              <w:rPr>
                <w:rFonts w:ascii="Arial" w:hAnsi="Arial" w:cs="Arial"/>
                <w:b/>
                <w:sz w:val="22"/>
              </w:rPr>
              <w:t xml:space="preserve">Identità del committente </w:t>
            </w:r>
          </w:p>
          <w:p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655207">
              <w:rPr>
                <w:rFonts w:ascii="Arial" w:hAnsi="Arial" w:cs="Arial"/>
                <w:b/>
                <w:color w:val="000000"/>
                <w:sz w:val="16"/>
                <w:szCs w:val="16"/>
              </w:rPr>
              <w:t xml:space="preserve">INGEGNERIA </w:t>
            </w:r>
            <w:proofErr w:type="gramStart"/>
            <w:r w:rsidR="00655207">
              <w:rPr>
                <w:rFonts w:ascii="Arial" w:hAnsi="Arial" w:cs="Arial"/>
                <w:b/>
                <w:color w:val="000000"/>
                <w:sz w:val="16"/>
                <w:szCs w:val="16"/>
              </w:rPr>
              <w:t xml:space="preserve">INDUSTRIALE </w:t>
            </w:r>
            <w:r w:rsidR="00A809FF">
              <w:rPr>
                <w:rFonts w:ascii="Arial" w:hAnsi="Arial" w:cs="Arial"/>
                <w:b/>
                <w:color w:val="000000"/>
                <w:sz w:val="16"/>
                <w:szCs w:val="16"/>
              </w:rPr>
              <w:t xml:space="preserve"> -</w:t>
            </w:r>
            <w:proofErr w:type="gramEnd"/>
            <w:r w:rsidR="00A809FF">
              <w:rPr>
                <w:rFonts w:ascii="Arial" w:hAnsi="Arial" w:cs="Arial"/>
                <w:b/>
                <w:color w:val="000000"/>
                <w:sz w:val="16"/>
                <w:szCs w:val="16"/>
              </w:rPr>
              <w:t xml:space="preserve"> Università degli Studi di Napoli Federico II- </w:t>
            </w:r>
          </w:p>
          <w:p w:rsidR="00E03429" w:rsidRPr="00E03429" w:rsidRDefault="00E03429" w:rsidP="00E03429">
            <w:pPr>
              <w:rPr>
                <w:color w:val="000000"/>
              </w:rPr>
            </w:pPr>
            <w:r w:rsidRPr="003F5AFD">
              <w:rPr>
                <w:rFonts w:ascii="Arial" w:hAnsi="Arial" w:cs="Arial"/>
                <w:b/>
                <w:color w:val="000000"/>
                <w:sz w:val="16"/>
                <w:szCs w:val="16"/>
              </w:rPr>
              <w:t xml:space="preserve">Codice </w:t>
            </w:r>
            <w:proofErr w:type="gramStart"/>
            <w:r w:rsidRPr="003F5AFD">
              <w:rPr>
                <w:rFonts w:ascii="Arial" w:hAnsi="Arial" w:cs="Arial"/>
                <w:b/>
                <w:color w:val="000000"/>
                <w:sz w:val="16"/>
                <w:szCs w:val="16"/>
              </w:rPr>
              <w:t>fiscale  00876220633</w:t>
            </w:r>
            <w:proofErr w:type="gramEnd"/>
            <w:r w:rsidRPr="003A443E">
              <w:rPr>
                <w:rFonts w:ascii="Arial" w:hAnsi="Arial" w:cs="Arial"/>
                <w:color w:val="000000"/>
                <w:sz w:val="14"/>
                <w:szCs w:val="14"/>
              </w:rPr>
              <w:t xml:space="preserve">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E03429" w:rsidP="00711094">
            <w:pPr>
              <w:rPr>
                <w:b/>
                <w:sz w:val="16"/>
                <w:szCs w:val="16"/>
              </w:rPr>
            </w:pPr>
            <w:r w:rsidRPr="00C843B5">
              <w:rPr>
                <w:rFonts w:ascii="Arial" w:hAnsi="Arial" w:cs="Arial"/>
                <w:b/>
                <w:sz w:val="16"/>
                <w:szCs w:val="16"/>
              </w:rPr>
              <w:t>CONTRATTO</w:t>
            </w:r>
            <w:r w:rsidR="003F5AFD" w:rsidRPr="00C843B5">
              <w:rPr>
                <w:rFonts w:ascii="Arial" w:hAnsi="Arial" w:cs="Arial"/>
                <w:b/>
                <w:sz w:val="16"/>
                <w:szCs w:val="16"/>
              </w:rPr>
              <w:t xml:space="preserve"> SOTTO SOGLIA </w:t>
            </w:r>
            <w:r w:rsidR="003F5AFD" w:rsidRPr="003232CD">
              <w:rPr>
                <w:rFonts w:ascii="Arial" w:hAnsi="Arial" w:cs="Arial"/>
                <w:b/>
                <w:sz w:val="16"/>
                <w:szCs w:val="16"/>
              </w:rPr>
              <w:t xml:space="preserve">ex art. 36 comma </w:t>
            </w:r>
            <w:r w:rsidR="003232CD">
              <w:rPr>
                <w:rFonts w:ascii="Arial" w:hAnsi="Arial" w:cs="Arial"/>
                <w:b/>
                <w:sz w:val="16"/>
                <w:szCs w:val="16"/>
              </w:rPr>
              <w:t xml:space="preserve">2 lettera a) </w:t>
            </w:r>
            <w:proofErr w:type="gramStart"/>
            <w:r w:rsidR="003F5AFD" w:rsidRPr="00C843B5">
              <w:rPr>
                <w:rFonts w:ascii="Arial" w:hAnsi="Arial" w:cs="Arial"/>
                <w:b/>
                <w:sz w:val="16"/>
                <w:szCs w:val="16"/>
              </w:rPr>
              <w:t xml:space="preserve">del </w:t>
            </w:r>
            <w:r w:rsidRPr="00C843B5">
              <w:rPr>
                <w:rFonts w:ascii="Arial" w:hAnsi="Arial" w:cs="Arial"/>
                <w:b/>
                <w:sz w:val="16"/>
                <w:szCs w:val="16"/>
              </w:rPr>
              <w:t xml:space="preserve"> </w:t>
            </w:r>
            <w:r w:rsidR="00530B0B" w:rsidRPr="00C843B5">
              <w:rPr>
                <w:rFonts w:ascii="Arial" w:hAnsi="Arial" w:cs="Arial"/>
                <w:b/>
                <w:sz w:val="16"/>
                <w:szCs w:val="16"/>
              </w:rPr>
              <w:t>D.lgs</w:t>
            </w:r>
            <w:r w:rsidR="003F5AFD" w:rsidRPr="00C843B5">
              <w:rPr>
                <w:rFonts w:ascii="Arial" w:hAnsi="Arial" w:cs="Arial"/>
                <w:b/>
                <w:sz w:val="16"/>
                <w:szCs w:val="16"/>
              </w:rPr>
              <w:t>.</w:t>
            </w:r>
            <w:proofErr w:type="gramEnd"/>
            <w:r w:rsidR="003F5AFD" w:rsidRPr="00C843B5">
              <w:rPr>
                <w:rFonts w:ascii="Arial" w:hAnsi="Arial" w:cs="Arial"/>
                <w:b/>
                <w:sz w:val="16"/>
                <w:szCs w:val="16"/>
              </w:rPr>
              <w:t xml:space="preserve"> n.</w:t>
            </w:r>
            <w:r w:rsidR="00530B0B" w:rsidRPr="00C843B5">
              <w:rPr>
                <w:rFonts w:ascii="Arial" w:hAnsi="Arial" w:cs="Arial"/>
                <w:b/>
                <w:sz w:val="16"/>
                <w:szCs w:val="16"/>
              </w:rPr>
              <w:t xml:space="preserve"> 50/2016 per </w:t>
            </w:r>
            <w:r w:rsidR="003232CD">
              <w:rPr>
                <w:rFonts w:ascii="Arial" w:hAnsi="Arial" w:cs="Arial"/>
                <w:b/>
                <w:sz w:val="16"/>
                <w:szCs w:val="16"/>
              </w:rPr>
              <w:t xml:space="preserve">la </w:t>
            </w:r>
            <w:r w:rsidR="00711094" w:rsidRPr="003232CD">
              <w:rPr>
                <w:rFonts w:ascii="Arial" w:hAnsi="Arial" w:cs="Arial"/>
                <w:b/>
                <w:sz w:val="16"/>
                <w:szCs w:val="16"/>
              </w:rPr>
              <w:t xml:space="preserve">fornitura </w:t>
            </w:r>
            <w:r w:rsidR="003F5AFD" w:rsidRPr="003232CD">
              <w:rPr>
                <w:rFonts w:ascii="Arial" w:hAnsi="Arial" w:cs="Arial"/>
                <w:b/>
                <w:sz w:val="16"/>
                <w:szCs w:val="16"/>
              </w:rPr>
              <w:t xml:space="preserve"> di </w:t>
            </w:r>
            <w:r w:rsidR="003232CD">
              <w:rPr>
                <w:rFonts w:ascii="Arial" w:hAnsi="Arial" w:cs="Arial"/>
                <w:b/>
                <w:sz w:val="16"/>
                <w:szCs w:val="16"/>
              </w:rPr>
              <w:t>“</w:t>
            </w:r>
            <w:r w:rsidR="003232CD" w:rsidRPr="003232CD">
              <w:rPr>
                <w:rFonts w:ascii="Arial" w:hAnsi="Arial" w:cs="Arial"/>
                <w:b/>
                <w:sz w:val="16"/>
                <w:szCs w:val="16"/>
              </w:rPr>
              <w:t xml:space="preserve">Realizzazione di un modello di ala ed eliche in alluminio per prove in galleria del vento” </w:t>
            </w:r>
            <w:r w:rsidR="00D1271C">
              <w:rPr>
                <w:rFonts w:ascii="Arial" w:hAnsi="Arial" w:cs="Arial"/>
                <w:b/>
                <w:sz w:val="16"/>
                <w:szCs w:val="16"/>
              </w:rPr>
              <w:t xml:space="preserve">presso il </w:t>
            </w:r>
            <w:r w:rsidR="00001D5D" w:rsidRPr="00C843B5">
              <w:rPr>
                <w:rFonts w:ascii="Arial" w:hAnsi="Arial" w:cs="Arial"/>
                <w:b/>
                <w:sz w:val="16"/>
                <w:szCs w:val="16"/>
              </w:rPr>
              <w:t xml:space="preserve"> Dipartimento di </w:t>
            </w:r>
            <w:r w:rsidR="003232CD">
              <w:rPr>
                <w:rFonts w:ascii="Arial" w:hAnsi="Arial" w:cs="Arial"/>
                <w:b/>
                <w:sz w:val="16"/>
                <w:szCs w:val="16"/>
              </w:rPr>
              <w:t>Ingegneria Industriale</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11094" w:rsidRDefault="003232CD" w:rsidP="00E03429">
            <w:pPr>
              <w:rPr>
                <w:rFonts w:ascii="Arial" w:hAnsi="Arial" w:cs="Arial"/>
                <w:b/>
                <w:sz w:val="20"/>
                <w:szCs w:val="20"/>
              </w:rPr>
            </w:pPr>
            <w:r w:rsidRPr="003232CD">
              <w:rPr>
                <w:rFonts w:ascii="Arial" w:hAnsi="Arial" w:cs="Arial"/>
                <w:b/>
                <w:sz w:val="16"/>
                <w:szCs w:val="16"/>
              </w:rPr>
              <w:t xml:space="preserve">  </w:t>
            </w:r>
            <w:r w:rsidRPr="003232CD">
              <w:rPr>
                <w:rFonts w:ascii="Arial" w:hAnsi="Arial" w:cs="Arial"/>
                <w:b/>
                <w:sz w:val="20"/>
                <w:szCs w:val="20"/>
              </w:rPr>
              <w:t>Z512E1738F</w:t>
            </w:r>
          </w:p>
          <w:p w:rsidR="003232CD" w:rsidRPr="003232CD" w:rsidRDefault="003232CD" w:rsidP="003232CD">
            <w:pPr>
              <w:spacing w:before="0" w:after="0"/>
              <w:rPr>
                <w:rFonts w:ascii="Arial" w:hAnsi="Arial" w:cs="Arial"/>
                <w:b/>
                <w:sz w:val="20"/>
                <w:szCs w:val="20"/>
              </w:rPr>
            </w:pPr>
            <w:r w:rsidRPr="003232CD">
              <w:rPr>
                <w:rFonts w:ascii="Arial" w:hAnsi="Arial" w:cs="Arial"/>
                <w:b/>
                <w:sz w:val="20"/>
                <w:szCs w:val="20"/>
              </w:rPr>
              <w:t xml:space="preserve">E26C18000190005 </w:t>
            </w:r>
          </w:p>
          <w:p w:rsidR="003232CD" w:rsidRPr="003232CD" w:rsidRDefault="003232CD" w:rsidP="003232CD">
            <w:pPr>
              <w:spacing w:before="0" w:after="0"/>
              <w:rPr>
                <w:rFonts w:ascii="Arial" w:hAnsi="Arial" w:cs="Arial"/>
                <w:b/>
                <w:sz w:val="20"/>
                <w:szCs w:val="20"/>
              </w:rPr>
            </w:pPr>
          </w:p>
          <w:p w:rsidR="003232CD" w:rsidRPr="00780EDC" w:rsidRDefault="003232CD" w:rsidP="00E03429">
            <w:pPr>
              <w:rPr>
                <w:color w:val="000000"/>
                <w:highlight w:val="yellow"/>
              </w:rPr>
            </w:pP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 xml:space="preserve">l'operatore economico è un laboratorio protetto, </w:t>
            </w:r>
            <w:proofErr w:type="gramStart"/>
            <w:r w:rsidRPr="003A443E">
              <w:rPr>
                <w:rFonts w:ascii="Arial" w:hAnsi="Arial" w:cs="Arial"/>
                <w:color w:val="000000"/>
                <w:sz w:val="14"/>
                <w:szCs w:val="14"/>
              </w:rPr>
              <w:t>un' "</w:t>
            </w:r>
            <w:proofErr w:type="gramEnd"/>
            <w:r w:rsidRPr="003A443E">
              <w:rPr>
                <w:rFonts w:ascii="Arial" w:hAnsi="Arial" w:cs="Arial"/>
                <w:color w:val="000000"/>
                <w:sz w:val="14"/>
                <w:szCs w:val="14"/>
              </w:rPr>
              <w:t>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w:t>
            </w:r>
            <w:proofErr w:type="gramStart"/>
            <w:r w:rsidRPr="003A443E">
              <w:rPr>
                <w:rFonts w:ascii="Arial" w:hAnsi="Arial" w:cs="Arial"/>
                <w:color w:val="000000"/>
                <w:sz w:val="14"/>
                <w:szCs w:val="14"/>
              </w:rPr>
              <w:t xml:space="preserve">di  </w:t>
            </w:r>
            <w:r w:rsidRPr="003A443E">
              <w:rPr>
                <w:rFonts w:ascii="Arial" w:eastAsia="Times New Roman" w:hAnsi="Arial" w:cs="Arial"/>
                <w:bCs/>
                <w:color w:val="000000"/>
                <w:sz w:val="14"/>
                <w:szCs w:val="14"/>
              </w:rPr>
              <w:t>imprenditori</w:t>
            </w:r>
            <w:proofErr w:type="gramEnd"/>
            <w:r w:rsidRPr="003A443E">
              <w:rPr>
                <w:rFonts w:ascii="Arial" w:eastAsia="Times New Roman" w:hAnsi="Arial" w:cs="Arial"/>
                <w:bCs/>
                <w:color w:val="000000"/>
                <w:sz w:val="14"/>
                <w:szCs w:val="14"/>
              </w:rPr>
              <w:t>,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 xml:space="preserve">Rispondere compilando le altre parti di questa sezione, la sezione B e, ove pertinente, la sezione C della presente parte, la parte III, </w:t>
            </w:r>
            <w:proofErr w:type="gramStart"/>
            <w:r w:rsidRPr="003A443E">
              <w:rPr>
                <w:rFonts w:ascii="Arial" w:hAnsi="Arial" w:cs="Arial"/>
                <w:b/>
                <w:color w:val="000000"/>
                <w:sz w:val="14"/>
                <w:szCs w:val="14"/>
              </w:rPr>
              <w:t>la  parte</w:t>
            </w:r>
            <w:proofErr w:type="gramEnd"/>
            <w:r w:rsidRPr="003A443E">
              <w:rPr>
                <w:rFonts w:ascii="Arial" w:hAnsi="Arial" w:cs="Arial"/>
                <w:b/>
                <w:color w:val="000000"/>
                <w:sz w:val="14"/>
                <w:szCs w:val="14"/>
              </w:rPr>
              <w:t xml:space="preserv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 xml:space="preserve">b) </w:t>
            </w:r>
            <w:proofErr w:type="gramStart"/>
            <w:r>
              <w:rPr>
                <w:rFonts w:ascii="Arial" w:hAnsi="Arial" w:cs="Arial"/>
                <w:color w:val="000000"/>
                <w:sz w:val="14"/>
                <w:szCs w:val="14"/>
              </w:rPr>
              <w:t xml:space="preserve">   (</w:t>
            </w:r>
            <w:proofErr w:type="gramEnd"/>
            <w:r>
              <w:rPr>
                <w:rFonts w:ascii="Arial" w:hAnsi="Arial" w:cs="Arial"/>
                <w:color w:val="000000"/>
                <w:sz w:val="14"/>
                <w:szCs w:val="14"/>
              </w:rPr>
              <w:t>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proofErr w:type="gramStart"/>
            <w:r>
              <w:rPr>
                <w:rFonts w:ascii="Arial" w:hAnsi="Arial" w:cs="Arial"/>
                <w:color w:val="000000"/>
                <w:sz w:val="14"/>
                <w:szCs w:val="14"/>
              </w:rPr>
              <w:t>…….</w:t>
            </w:r>
            <w:proofErr w:type="gramEnd"/>
            <w:r>
              <w:rPr>
                <w:rFonts w:ascii="Arial" w:hAnsi="Arial" w:cs="Arial"/>
                <w:color w:val="000000"/>
                <w:sz w:val="14"/>
                <w:szCs w:val="14"/>
              </w:rPr>
              <w:t>.…]</w:t>
            </w:r>
            <w:r>
              <w:rPr>
                <w:rFonts w:ascii="Arial" w:hAnsi="Arial" w:cs="Arial"/>
                <w:color w:val="000000"/>
                <w:sz w:val="14"/>
                <w:szCs w:val="14"/>
              </w:rPr>
              <w:br/>
            </w:r>
            <w:r>
              <w:rPr>
                <w:rFonts w:ascii="Arial" w:hAnsi="Arial" w:cs="Arial"/>
                <w:color w:val="000000"/>
                <w:sz w:val="14"/>
                <w:szCs w:val="14"/>
              </w:rPr>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 xml:space="preserve">e) </w:t>
            </w:r>
            <w:proofErr w:type="gramStart"/>
            <w:r>
              <w:rPr>
                <w:rFonts w:ascii="Arial" w:hAnsi="Arial" w:cs="Arial"/>
                <w:sz w:val="14"/>
                <w:szCs w:val="14"/>
              </w:rPr>
              <w:t>[ ]</w:t>
            </w:r>
            <w:proofErr w:type="gramEnd"/>
            <w:r>
              <w:rPr>
                <w:rFonts w:ascii="Arial" w:hAnsi="Arial" w:cs="Arial"/>
                <w:sz w:val="14"/>
                <w:szCs w:val="14"/>
              </w:rPr>
              <w:t xml:space="preserve">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 xml:space="preserve">è in possesso di attestazione </w:t>
            </w:r>
            <w:proofErr w:type="gramStart"/>
            <w:r w:rsidRPr="003A443E">
              <w:rPr>
                <w:rFonts w:ascii="Arial" w:eastAsia="Times New Roman" w:hAnsi="Arial" w:cs="Arial"/>
                <w:bCs/>
                <w:color w:val="000000"/>
                <w:sz w:val="14"/>
                <w:szCs w:val="14"/>
              </w:rPr>
              <w:t>rilasciata  nell’ambito</w:t>
            </w:r>
            <w:proofErr w:type="gramEnd"/>
            <w:r w:rsidRPr="003A443E">
              <w:rPr>
                <w:rFonts w:ascii="Arial" w:eastAsia="Times New Roman" w:hAnsi="Arial" w:cs="Arial"/>
                <w:bCs/>
                <w:color w:val="000000"/>
                <w:sz w:val="14"/>
                <w:szCs w:val="14"/>
              </w:rPr>
              <w:t xml:space="preserve">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 xml:space="preserve">b)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 xml:space="preserve">d) </w:t>
            </w: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 xml:space="preserve">gli operatori economici, iscritti in elenchi di cui all’articolo 90 del Codice o in </w:t>
            </w:r>
            <w:proofErr w:type="gramStart"/>
            <w:r w:rsidRPr="003A443E">
              <w:rPr>
                <w:rFonts w:ascii="Arial" w:eastAsia="Times New Roman" w:hAnsi="Arial" w:cs="Arial"/>
                <w:b/>
                <w:bCs/>
                <w:color w:val="000000"/>
                <w:sz w:val="14"/>
                <w:szCs w:val="14"/>
              </w:rPr>
              <w:t>possesso  di</w:t>
            </w:r>
            <w:proofErr w:type="gramEnd"/>
            <w:r w:rsidRPr="003A443E">
              <w:rPr>
                <w:rFonts w:ascii="Arial" w:eastAsia="Times New Roman" w:hAnsi="Arial" w:cs="Arial"/>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proofErr w:type="gramStart"/>
            <w:r>
              <w:rPr>
                <w:rFonts w:ascii="Arial" w:hAnsi="Arial" w:cs="Arial"/>
                <w:sz w:val="15"/>
                <w:szCs w:val="15"/>
              </w:rPr>
              <w:t>[ ]</w:t>
            </w:r>
            <w:proofErr w:type="gramEnd"/>
            <w:r>
              <w:rPr>
                <w:rFonts w:ascii="Arial" w:hAnsi="Arial" w:cs="Arial"/>
                <w:sz w:val="15"/>
                <w:szCs w:val="15"/>
              </w:rPr>
              <w:t xml:space="preserve">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xml:space="preserve">) del </w:t>
            </w:r>
            <w:proofErr w:type="gramStart"/>
            <w:r w:rsidRPr="003A443E">
              <w:rPr>
                <w:rFonts w:ascii="Arial" w:hAnsi="Arial" w:cs="Arial"/>
                <w:color w:val="000000"/>
                <w:sz w:val="14"/>
                <w:szCs w:val="14"/>
              </w:rPr>
              <w:t>Codice  (</w:t>
            </w:r>
            <w:proofErr w:type="gramEnd"/>
            <w:r w:rsidRPr="003A443E">
              <w:rPr>
                <w:rFonts w:ascii="Arial" w:hAnsi="Arial" w:cs="Arial"/>
                <w:color w:val="000000"/>
                <w:sz w:val="14"/>
                <w:szCs w:val="14"/>
              </w:rPr>
              <w:t>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roofErr w:type="gramStart"/>
            <w:r w:rsidRPr="003A443E">
              <w:rPr>
                <w:rFonts w:ascii="Arial" w:hAnsi="Arial" w:cs="Arial"/>
                <w:color w:val="000000"/>
                <w:sz w:val="15"/>
                <w:szCs w:val="15"/>
              </w:rPr>
              <w:t>…….</w:t>
            </w:r>
            <w:proofErr w:type="gramEnd"/>
            <w:r w:rsidRPr="003A443E">
              <w:rPr>
                <w:rFonts w:ascii="Arial" w:hAnsi="Arial" w:cs="Arial"/>
                <w:color w:val="000000"/>
                <w:sz w:val="15"/>
                <w:szCs w:val="15"/>
              </w:rPr>
              <w:t>.…]</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proofErr w:type="gramStart"/>
            <w:r w:rsidRPr="003A443E">
              <w:rPr>
                <w:rFonts w:ascii="Arial" w:hAnsi="Arial" w:cs="Arial"/>
                <w:color w:val="000000"/>
                <w:sz w:val="15"/>
                <w:szCs w:val="15"/>
              </w:rPr>
              <w:t>……</w:t>
            </w:r>
            <w:r w:rsidR="003E7810">
              <w:rPr>
                <w:rFonts w:ascii="Arial" w:hAnsi="Arial" w:cs="Arial"/>
                <w:color w:val="000000"/>
                <w:sz w:val="15"/>
                <w:szCs w:val="15"/>
              </w:rPr>
              <w:t>.</w:t>
            </w:r>
            <w:proofErr w:type="gramEnd"/>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 xml:space="preserve">subappaltatori sulle cui capacità l'operatore economico non </w:t>
      </w:r>
      <w:proofErr w:type="gramStart"/>
      <w:r w:rsidRPr="003A443E">
        <w:rPr>
          <w:rFonts w:ascii="Arial" w:hAnsi="Arial" w:cs="Arial"/>
          <w:b w:val="0"/>
          <w:caps/>
          <w:color w:val="000000"/>
          <w:sz w:val="14"/>
          <w:szCs w:val="14"/>
        </w:rPr>
        <w:t>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w:t>
      </w:r>
      <w:proofErr w:type="gramEnd"/>
      <w:r w:rsidRPr="003A443E">
        <w:rPr>
          <w:rFonts w:ascii="Arial" w:hAnsi="Arial" w:cs="Arial"/>
          <w:b w:val="0"/>
          <w:caps/>
          <w:color w:val="000000"/>
          <w:sz w:val="14"/>
          <w:szCs w:val="14"/>
        </w:rPr>
        <w:t xml:space="preserve">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proofErr w:type="gramStart"/>
            <w:r w:rsidRPr="003A443E">
              <w:rPr>
                <w:rFonts w:ascii="Arial" w:hAnsi="Arial" w:cs="Arial"/>
                <w:color w:val="000000"/>
                <w:sz w:val="15"/>
                <w:szCs w:val="15"/>
              </w:rPr>
              <w:t>[ ]Sì</w:t>
            </w:r>
            <w:proofErr w:type="gramEnd"/>
            <w:r w:rsidRPr="003A443E">
              <w:rPr>
                <w:rFonts w:ascii="Arial" w:hAnsi="Arial" w:cs="Arial"/>
                <w:color w:val="000000"/>
                <w:sz w:val="15"/>
                <w:szCs w:val="15"/>
              </w:rPr>
              <w:t xml:space="preserve">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sz w:val="14"/>
          <w:szCs w:val="14"/>
        </w:rPr>
        <w:t>Corruzione(</w:t>
      </w:r>
      <w:proofErr w:type="gramEnd"/>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proofErr w:type="gramStart"/>
      <w:r w:rsidRPr="003A443E">
        <w:rPr>
          <w:rFonts w:ascii="Arial" w:hAnsi="Arial" w:cs="Arial"/>
          <w:color w:val="000000"/>
          <w:w w:val="0"/>
          <w:sz w:val="14"/>
          <w:szCs w:val="14"/>
          <w:lang w:eastAsia="fr-BE"/>
        </w:rPr>
        <w:t>F</w:t>
      </w:r>
      <w:r w:rsidRPr="003A443E">
        <w:rPr>
          <w:rFonts w:ascii="Arial" w:hAnsi="Arial" w:cs="Arial"/>
          <w:color w:val="000000"/>
          <w:sz w:val="14"/>
          <w:szCs w:val="14"/>
        </w:rPr>
        <w:t>rode(</w:t>
      </w:r>
      <w:proofErr w:type="gramEnd"/>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 xml:space="preserve">Lavoro minorile e altre forme di tratta di esseri </w:t>
      </w:r>
      <w:proofErr w:type="gramStart"/>
      <w:r w:rsidRPr="003A443E">
        <w:rPr>
          <w:rFonts w:ascii="Arial" w:hAnsi="Arial" w:cs="Arial"/>
          <w:color w:val="000000"/>
          <w:sz w:val="14"/>
          <w:szCs w:val="14"/>
        </w:rPr>
        <w:t>umani(</w:t>
      </w:r>
      <w:proofErr w:type="gramEnd"/>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roofErr w:type="gramStart"/>
            <w:r w:rsidRPr="00EB45DC">
              <w:rPr>
                <w:rFonts w:ascii="Arial" w:hAnsi="Arial" w:cs="Arial"/>
                <w:color w:val="000000"/>
                <w:sz w:val="14"/>
                <w:szCs w:val="14"/>
              </w:rPr>
              <w:t>[ ]</w:t>
            </w:r>
            <w:proofErr w:type="gramEnd"/>
            <w:r w:rsidRPr="00EB45DC">
              <w:rPr>
                <w:rFonts w:ascii="Arial" w:hAnsi="Arial" w:cs="Arial"/>
                <w:color w:val="000000"/>
                <w:sz w:val="14"/>
                <w:szCs w:val="14"/>
              </w:rPr>
              <w:t xml:space="preserve">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w:t>
            </w:r>
            <w:proofErr w:type="gramStart"/>
            <w:r w:rsidRPr="00EB45DC">
              <w:rPr>
                <w:rFonts w:ascii="Arial" w:hAnsi="Arial" w:cs="Arial"/>
                <w:color w:val="000000"/>
                <w:sz w:val="14"/>
                <w:szCs w:val="14"/>
              </w:rPr>
              <w:t>o  della</w:t>
            </w:r>
            <w:proofErr w:type="gramEnd"/>
            <w:r w:rsidRPr="00EB45DC">
              <w:rPr>
                <w:rFonts w:ascii="Arial" w:hAnsi="Arial" w:cs="Arial"/>
                <w:color w:val="000000"/>
                <w:sz w:val="14"/>
                <w:szCs w:val="14"/>
              </w:rPr>
              <w:t xml:space="preserve">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a) </w:t>
            </w:r>
            <w:proofErr w:type="gramStart"/>
            <w:r w:rsidRPr="00EB45DC">
              <w:rPr>
                <w:rFonts w:ascii="Arial" w:hAnsi="Arial" w:cs="Arial"/>
                <w:color w:val="000000"/>
                <w:sz w:val="14"/>
                <w:szCs w:val="14"/>
              </w:rPr>
              <w:t>Data:[</w:t>
            </w:r>
            <w:proofErr w:type="gramEnd"/>
            <w:r w:rsidRPr="00EB45DC">
              <w:rPr>
                <w:rFonts w:ascii="Arial" w:hAnsi="Arial" w:cs="Arial"/>
                <w:color w:val="000000"/>
                <w:sz w:val="14"/>
                <w:szCs w:val="14"/>
              </w:rPr>
              <w:t xml:space="preserve">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w:t>
            </w:r>
            <w:proofErr w:type="gramStart"/>
            <w:r w:rsidRPr="00EB45DC">
              <w:rPr>
                <w:rFonts w:ascii="Arial" w:hAnsi="Arial" w:cs="Arial"/>
                <w:color w:val="000000"/>
                <w:sz w:val="14"/>
                <w:szCs w:val="14"/>
              </w:rPr>
              <w:t>[..</w:t>
            </w:r>
            <w:proofErr w:type="gramEnd"/>
            <w:r w:rsidRPr="00EB45DC">
              <w:rPr>
                <w:rFonts w:ascii="Arial" w:hAnsi="Arial" w:cs="Arial"/>
                <w:color w:val="000000"/>
                <w:sz w:val="14"/>
                <w:szCs w:val="14"/>
              </w:rPr>
              <w:t xml:space="preserve">…],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proofErr w:type="gramStart"/>
            <w:r>
              <w:rPr>
                <w:rFonts w:ascii="Arial" w:hAnsi="Arial" w:cs="Arial"/>
                <w:sz w:val="14"/>
                <w:szCs w:val="14"/>
              </w:rPr>
              <w:t>[ ]</w:t>
            </w:r>
            <w:proofErr w:type="gramEnd"/>
            <w:r>
              <w:rPr>
                <w:rFonts w:ascii="Arial" w:hAnsi="Arial" w:cs="Arial"/>
                <w:sz w:val="14"/>
                <w:szCs w:val="14"/>
              </w:rPr>
              <w:t xml:space="preserve">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 xml:space="preserve">per le ipotesi 1) e 2 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 xml:space="preserve">se le sentenze di </w:t>
            </w:r>
            <w:proofErr w:type="gramStart"/>
            <w:r w:rsidRPr="003A443E">
              <w:rPr>
                <w:rFonts w:ascii="Arial" w:hAnsi="Arial" w:cs="Arial"/>
                <w:bCs/>
                <w:color w:val="000000"/>
                <w:sz w:val="14"/>
                <w:szCs w:val="14"/>
              </w:rPr>
              <w:t>condanne  sono</w:t>
            </w:r>
            <w:proofErr w:type="gramEnd"/>
            <w:r w:rsidRPr="003A443E">
              <w:rPr>
                <w:rFonts w:ascii="Arial" w:hAnsi="Arial" w:cs="Arial"/>
                <w:bCs/>
                <w:color w:val="000000"/>
                <w:sz w:val="14"/>
                <w:szCs w:val="14"/>
              </w:rPr>
              <w:t xml:space="preserve">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proofErr w:type="gramStart"/>
            <w:r w:rsidR="00A23B3E" w:rsidRPr="003A443E">
              <w:rPr>
                <w:rFonts w:ascii="Arial" w:hAnsi="Arial" w:cs="Arial"/>
                <w:color w:val="000000"/>
                <w:sz w:val="14"/>
                <w:szCs w:val="14"/>
              </w:rPr>
              <w:t>[ ]</w:t>
            </w:r>
            <w:proofErr w:type="gramEnd"/>
            <w:r w:rsidR="00A23B3E" w:rsidRPr="003A443E">
              <w:rPr>
                <w:rFonts w:ascii="Arial" w:hAnsi="Arial" w:cs="Arial"/>
                <w:color w:val="000000"/>
                <w:sz w:val="14"/>
                <w:szCs w:val="14"/>
              </w:rPr>
              <w:t xml:space="preserve">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sz w:val="15"/>
                <w:szCs w:val="15"/>
              </w:rPr>
              <w:t>[ ]</w:t>
            </w:r>
            <w:proofErr w:type="gramEnd"/>
            <w:r>
              <w:rPr>
                <w:rFonts w:ascii="Arial" w:hAnsi="Arial" w:cs="Arial"/>
                <w:sz w:val="15"/>
                <w:szCs w:val="15"/>
              </w:rPr>
              <w:t xml:space="preserve">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 xml:space="preserve">c1) </w:t>
            </w:r>
            <w:proofErr w:type="gramStart"/>
            <w:r>
              <w:rPr>
                <w:rFonts w:ascii="Arial" w:hAnsi="Arial" w:cs="Arial"/>
                <w:color w:val="000000"/>
                <w:sz w:val="15"/>
                <w:szCs w:val="15"/>
              </w:rPr>
              <w:t>[ ]</w:t>
            </w:r>
            <w:proofErr w:type="gramEnd"/>
            <w:r>
              <w:rPr>
                <w:rFonts w:ascii="Arial" w:hAnsi="Arial" w:cs="Arial"/>
                <w:color w:val="000000"/>
                <w:sz w:val="15"/>
                <w:szCs w:val="15"/>
              </w:rPr>
              <w:t xml:space="preserve">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xml:space="preserve">-  </w:t>
            </w:r>
            <w:proofErr w:type="gramStart"/>
            <w:r>
              <w:rPr>
                <w:rFonts w:ascii="Arial" w:hAnsi="Arial" w:cs="Arial"/>
                <w:color w:val="000000"/>
                <w:sz w:val="15"/>
                <w:szCs w:val="15"/>
              </w:rPr>
              <w:t xml:space="preserve">   [</w:t>
            </w:r>
            <w:proofErr w:type="gramEnd"/>
            <w:r>
              <w:rPr>
                <w:rFonts w:ascii="Arial" w:hAnsi="Arial" w:cs="Arial"/>
                <w:color w:val="000000"/>
                <w:sz w:val="15"/>
                <w:szCs w:val="15"/>
              </w:rPr>
              <w:t xml:space="preserve">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proofErr w:type="gramStart"/>
            <w:r>
              <w:rPr>
                <w:rFonts w:ascii="Arial" w:hAnsi="Arial" w:cs="Arial"/>
                <w:color w:val="000000"/>
                <w:w w:val="0"/>
                <w:sz w:val="15"/>
                <w:szCs w:val="15"/>
              </w:rPr>
              <w:t>…….</w:t>
            </w:r>
            <w:proofErr w:type="gramEnd"/>
            <w:r>
              <w:rPr>
                <w:rFonts w:ascii="Arial" w:hAnsi="Arial" w:cs="Arial"/>
                <w:color w:val="000000"/>
                <w:w w:val="0"/>
                <w:sz w:val="15"/>
                <w:szCs w:val="15"/>
              </w:rPr>
              <w:t>…]</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 xml:space="preserve">d) </w:t>
            </w:r>
            <w:proofErr w:type="gramStart"/>
            <w:r>
              <w:rPr>
                <w:rFonts w:ascii="Arial" w:hAnsi="Arial" w:cs="Arial"/>
                <w:color w:val="000000"/>
                <w:w w:val="0"/>
                <w:sz w:val="15"/>
                <w:szCs w:val="15"/>
              </w:rPr>
              <w:t>[ ]</w:t>
            </w:r>
            <w:proofErr w:type="gramEnd"/>
            <w:r>
              <w:rPr>
                <w:rFonts w:ascii="Arial" w:hAnsi="Arial" w:cs="Arial"/>
                <w:color w:val="000000"/>
                <w:w w:val="0"/>
                <w:sz w:val="15"/>
                <w:szCs w:val="15"/>
              </w:rPr>
              <w:t xml:space="preserve">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 xml:space="preserve">(indirizzo web, autorità o organismo di emanazione, riferimento preciso della </w:t>
            </w:r>
            <w:proofErr w:type="gramStart"/>
            <w:r w:rsidR="00A23B3E">
              <w:rPr>
                <w:rFonts w:ascii="Arial" w:hAnsi="Arial" w:cs="Arial"/>
                <w:sz w:val="15"/>
                <w:szCs w:val="15"/>
              </w:rPr>
              <w:t>documentazione)(</w:t>
            </w:r>
            <w:proofErr w:type="gramEnd"/>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xml:space="preserve">, del </w:t>
            </w:r>
            <w:proofErr w:type="gramStart"/>
            <w:r w:rsidRPr="003A443E">
              <w:rPr>
                <w:rFonts w:ascii="Arial" w:hAnsi="Arial" w:cs="Arial"/>
                <w:color w:val="000000"/>
                <w:sz w:val="15"/>
                <w:szCs w:val="15"/>
              </w:rPr>
              <w:t>Codice ?</w:t>
            </w:r>
            <w:proofErr w:type="gramEnd"/>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si  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w:t>
            </w:r>
            <w:proofErr w:type="gramStart"/>
            <w:r w:rsidRPr="003A443E">
              <w:rPr>
                <w:rFonts w:ascii="Arial" w:hAnsi="Arial" w:cs="Arial"/>
                <w:color w:val="000000"/>
                <w:sz w:val="14"/>
                <w:szCs w:val="14"/>
              </w:rPr>
              <w:t>) ?</w:t>
            </w:r>
            <w:proofErr w:type="gramEnd"/>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w:t>
            </w:r>
            <w:proofErr w:type="gramStart"/>
            <w:r w:rsidR="00316FAD" w:rsidRPr="003A443E">
              <w:rPr>
                <w:rFonts w:ascii="Arial" w:hAnsi="Arial" w:cs="Arial"/>
                <w:color w:val="000000"/>
                <w:sz w:val="14"/>
                <w:szCs w:val="14"/>
              </w:rPr>
              <w:t xml:space="preserve">dell’ </w:t>
            </w:r>
            <w:r w:rsidR="00A23B3E" w:rsidRPr="003A443E">
              <w:rPr>
                <w:rFonts w:ascii="Arial" w:hAnsi="Arial" w:cs="Arial"/>
                <w:color w:val="000000"/>
                <w:sz w:val="14"/>
                <w:szCs w:val="14"/>
              </w:rPr>
              <w:t>articolo</w:t>
            </w:r>
            <w:proofErr w:type="gramEnd"/>
            <w:r w:rsidR="00A23B3E" w:rsidRPr="003A443E">
              <w:rPr>
                <w:rFonts w:ascii="Arial" w:hAnsi="Arial" w:cs="Arial"/>
                <w:color w:val="000000"/>
                <w:sz w:val="14"/>
                <w:szCs w:val="14"/>
              </w:rPr>
              <w:t xml:space="preserve">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lastRenderedPageBreak/>
              <w:t>[ ]</w:t>
            </w:r>
            <w:proofErr w:type="gramEnd"/>
            <w:r w:rsidRPr="003A443E">
              <w:rPr>
                <w:rFonts w:ascii="Arial" w:hAnsi="Arial" w:cs="Arial"/>
                <w:color w:val="000000"/>
                <w:sz w:val="14"/>
                <w:szCs w:val="14"/>
              </w:rPr>
              <w:t xml:space="preserve">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 xml:space="preserve">gravi illeciti </w:t>
            </w:r>
            <w:proofErr w:type="gramStart"/>
            <w:r w:rsidRPr="003A443E">
              <w:rPr>
                <w:rFonts w:ascii="Arial" w:hAnsi="Arial" w:cs="Arial"/>
                <w:b/>
                <w:color w:val="000000"/>
                <w:sz w:val="15"/>
                <w:szCs w:val="15"/>
              </w:rPr>
              <w:t>professionali</w:t>
            </w:r>
            <w:r w:rsidRPr="003A443E">
              <w:rPr>
                <w:rFonts w:ascii="Arial" w:hAnsi="Arial" w:cs="Arial"/>
                <w:color w:val="000000"/>
                <w:sz w:val="15"/>
                <w:szCs w:val="15"/>
              </w:rPr>
              <w:t>(</w:t>
            </w:r>
            <w:proofErr w:type="gramEnd"/>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r>
            <w:proofErr w:type="gramStart"/>
            <w:r w:rsidRPr="003A443E">
              <w:rPr>
                <w:rFonts w:ascii="Arial" w:hAnsi="Arial" w:cs="Arial"/>
                <w:color w:val="000000"/>
                <w:sz w:val="14"/>
                <w:szCs w:val="14"/>
              </w:rPr>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w:t>
            </w:r>
            <w:proofErr w:type="gramEnd"/>
            <w:r w:rsidRPr="003A443E">
              <w:rPr>
                <w:rFonts w:ascii="Arial" w:hAnsi="Arial" w:cs="Arial"/>
                <w:color w:val="000000"/>
                <w:sz w:val="14"/>
                <w:szCs w:val="14"/>
              </w:rPr>
              <w:t xml:space="preserve">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 xml:space="preserve">l’operatore economico ha adottato misure di carattere tecnico o organizzativo e relativi al personale idonei a prevenire ulteriori illeciti o </w:t>
            </w:r>
            <w:proofErr w:type="gramStart"/>
            <w:r w:rsidRPr="003A443E">
              <w:rPr>
                <w:rFonts w:ascii="Arial" w:hAnsi="Arial" w:cs="Arial"/>
                <w:color w:val="000000"/>
                <w:sz w:val="14"/>
                <w:szCs w:val="14"/>
              </w:rPr>
              <w:t>reati ?</w:t>
            </w:r>
            <w:proofErr w:type="gramEnd"/>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xml:space="preserve">In caso affermativo elencare la documentazione pertinente </w:t>
            </w:r>
            <w:proofErr w:type="gramStart"/>
            <w:r w:rsidRPr="003A443E">
              <w:rPr>
                <w:rFonts w:ascii="Arial" w:hAnsi="Arial" w:cs="Arial"/>
                <w:color w:val="000000"/>
                <w:sz w:val="14"/>
                <w:szCs w:val="14"/>
              </w:rPr>
              <w:t xml:space="preserve">[  </w:t>
            </w:r>
            <w:proofErr w:type="gramEnd"/>
            <w:r w:rsidRPr="003A443E">
              <w:rPr>
                <w:rFonts w:ascii="Arial" w:hAnsi="Arial" w:cs="Arial"/>
                <w:color w:val="000000"/>
                <w:sz w:val="14"/>
                <w:szCs w:val="14"/>
              </w:rPr>
              <w:t xml:space="preserve">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 xml:space="preserve">conflitto di </w:t>
            </w:r>
            <w:proofErr w:type="gramStart"/>
            <w:r w:rsidRPr="000953DC">
              <w:rPr>
                <w:rFonts w:ascii="Arial" w:hAnsi="Arial" w:cs="Arial"/>
                <w:b/>
                <w:sz w:val="15"/>
                <w:szCs w:val="15"/>
              </w:rPr>
              <w:t>interessi(</w:t>
            </w:r>
            <w:proofErr w:type="gramEnd"/>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proofErr w:type="gramStart"/>
            <w:r w:rsidRPr="000953DC">
              <w:rPr>
                <w:rFonts w:ascii="Arial" w:hAnsi="Arial" w:cs="Arial"/>
                <w:sz w:val="15"/>
                <w:szCs w:val="15"/>
              </w:rPr>
              <w:t>[ ]</w:t>
            </w:r>
            <w:proofErr w:type="gramEnd"/>
            <w:r w:rsidRPr="000953DC">
              <w:rPr>
                <w:rFonts w:ascii="Arial" w:hAnsi="Arial" w:cs="Arial"/>
                <w:sz w:val="15"/>
                <w:szCs w:val="15"/>
              </w:rPr>
              <w:t xml:space="preserve">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B32C28" w:rsidRPr="001D3A2B" w:rsidRDefault="00B32C28">
            <w:pPr>
              <w:rPr>
                <w:rFonts w:ascii="Arial" w:hAnsi="Arial" w:cs="Arial"/>
                <w:color w:val="000000"/>
                <w:szCs w:val="24"/>
              </w:rPr>
            </w:pPr>
          </w:p>
          <w:p w:rsidR="00A23B3E" w:rsidRPr="003A443E" w:rsidRDefault="00A23B3E">
            <w:pPr>
              <w:rPr>
                <w:color w:val="000000"/>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w:t>
            </w:r>
            <w:proofErr w:type="gramStart"/>
            <w:r w:rsidRPr="003A443E">
              <w:rPr>
                <w:rFonts w:ascii="Arial" w:hAnsi="Arial" w:cs="Arial"/>
                <w:color w:val="000000"/>
                <w:sz w:val="15"/>
                <w:szCs w:val="15"/>
              </w:rPr>
              <w:t>articolo  80</w:t>
            </w:r>
            <w:proofErr w:type="gramEnd"/>
            <w:r w:rsidRPr="003A443E">
              <w:rPr>
                <w:rFonts w:ascii="Arial" w:hAnsi="Arial" w:cs="Arial"/>
                <w:color w:val="000000"/>
                <w:sz w:val="15"/>
                <w:szCs w:val="15"/>
              </w:rPr>
              <w:t xml:space="preserve">,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proofErr w:type="gramStart"/>
            <w:r w:rsidRPr="000953DC">
              <w:rPr>
                <w:rFonts w:ascii="Arial" w:hAnsi="Arial" w:cs="Arial"/>
                <w:sz w:val="14"/>
                <w:szCs w:val="14"/>
              </w:rPr>
              <w:t>[ ]</w:t>
            </w:r>
            <w:proofErr w:type="gramEnd"/>
            <w:r w:rsidRPr="000953DC">
              <w:rPr>
                <w:rFonts w:ascii="Arial" w:hAnsi="Arial" w:cs="Arial"/>
                <w:sz w:val="14"/>
                <w:szCs w:val="14"/>
              </w:rPr>
              <w:t xml:space="preserve">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 xml:space="preserve">L’operatore economico si trova in una delle seguenti </w:t>
            </w:r>
            <w:proofErr w:type="gramStart"/>
            <w:r w:rsidRPr="00121BF6">
              <w:rPr>
                <w:rFonts w:ascii="Arial" w:hAnsi="Arial" w:cs="Arial"/>
                <w:color w:val="000000"/>
                <w:sz w:val="14"/>
                <w:szCs w:val="14"/>
              </w:rPr>
              <w:t>situazioni ?</w:t>
            </w:r>
            <w:proofErr w:type="gramEnd"/>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In caso </w:t>
            </w:r>
            <w:proofErr w:type="gramStart"/>
            <w:r w:rsidRPr="00121BF6">
              <w:rPr>
                <w:rFonts w:ascii="Arial" w:hAnsi="Arial" w:cs="Arial"/>
                <w:color w:val="000000"/>
                <w:sz w:val="14"/>
                <w:szCs w:val="14"/>
              </w:rPr>
              <w:t>affermativo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 la violazione è stata </w:t>
            </w:r>
            <w:proofErr w:type="gramStart"/>
            <w:r w:rsidRPr="00121BF6">
              <w:rPr>
                <w:rFonts w:ascii="Arial" w:hAnsi="Arial" w:cs="Arial"/>
                <w:color w:val="000000"/>
                <w:sz w:val="14"/>
                <w:szCs w:val="14"/>
              </w:rPr>
              <w:t>rimossa ?</w:t>
            </w:r>
            <w:proofErr w:type="gramEnd"/>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63"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63"/>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w:t>
            </w:r>
            <w:proofErr w:type="gramStart"/>
            <w:r w:rsidR="00625142" w:rsidRPr="00121BF6">
              <w:rPr>
                <w:rFonts w:ascii="Arial" w:hAnsi="Arial" w:cs="Arial"/>
                <w:color w:val="000000"/>
                <w:sz w:val="14"/>
                <w:szCs w:val="14"/>
              </w:rPr>
              <w:t>) ?</w:t>
            </w:r>
            <w:proofErr w:type="gramEnd"/>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w:t>
            </w:r>
            <w:proofErr w:type="gramStart"/>
            <w:r w:rsidR="008F12E6" w:rsidRPr="003A443E">
              <w:rPr>
                <w:rFonts w:ascii="Arial" w:hAnsi="Arial" w:cs="Arial"/>
                <w:color w:val="000000"/>
                <w:sz w:val="14"/>
                <w:szCs w:val="14"/>
              </w:rPr>
              <w:t>altro )</w:t>
            </w:r>
            <w:proofErr w:type="gramEnd"/>
            <w:r w:rsidR="008F12E6" w:rsidRPr="003A443E">
              <w:rPr>
                <w:rFonts w:ascii="Arial" w:hAnsi="Arial" w:cs="Arial"/>
                <w:color w:val="000000"/>
                <w:sz w:val="14"/>
                <w:szCs w:val="14"/>
              </w:rPr>
              <w:t xml:space="preserve">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proofErr w:type="gramStart"/>
            <w:r w:rsidRPr="003A443E">
              <w:rPr>
                <w:rFonts w:ascii="Arial" w:hAnsi="Arial" w:cs="Arial"/>
                <w:color w:val="000000"/>
                <w:sz w:val="14"/>
                <w:szCs w:val="14"/>
              </w:rPr>
              <w:t>[ ]</w:t>
            </w:r>
            <w:proofErr w:type="gramEnd"/>
            <w:r w:rsidRPr="003A443E">
              <w:rPr>
                <w:rFonts w:ascii="Arial" w:hAnsi="Arial" w:cs="Arial"/>
                <w:color w:val="000000"/>
                <w:sz w:val="14"/>
                <w:szCs w:val="14"/>
              </w:rPr>
              <w:t xml:space="preserve">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w:t>
            </w:r>
            <w:proofErr w:type="gramStart"/>
            <w:r w:rsidRPr="003A443E">
              <w:rPr>
                <w:rFonts w:ascii="Arial" w:hAnsi="Arial" w:cs="Arial"/>
                <w:color w:val="000000"/>
                <w:sz w:val="14"/>
                <w:szCs w:val="14"/>
              </w:rPr>
              <w:t>economico  si</w:t>
            </w:r>
            <w:proofErr w:type="gramEnd"/>
            <w:r w:rsidRPr="003A443E">
              <w:rPr>
                <w:rFonts w:ascii="Arial" w:hAnsi="Arial" w:cs="Arial"/>
                <w:color w:val="000000"/>
                <w:sz w:val="14"/>
                <w:szCs w:val="14"/>
              </w:rPr>
              <w:t xml:space="preserve"> trova nella condizione prevista dall’art. 53 comma 16-ter del D.Lgs.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 xml:space="preserve">el medesimo operatore </w:t>
            </w:r>
            <w:proofErr w:type="gramStart"/>
            <w:r w:rsidR="001D3A2B">
              <w:rPr>
                <w:rFonts w:ascii="Arial" w:hAnsi="Arial" w:cs="Arial"/>
                <w:color w:val="000000"/>
                <w:sz w:val="14"/>
                <w:szCs w:val="14"/>
              </w:rPr>
              <w:t>economico ?</w:t>
            </w:r>
            <w:proofErr w:type="gramEnd"/>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proofErr w:type="gramStart"/>
            <w:r w:rsidRPr="003A443E">
              <w:rPr>
                <w:rFonts w:ascii="Arial" w:hAnsi="Arial" w:cs="Arial"/>
                <w:color w:val="000000"/>
                <w:sz w:val="15"/>
                <w:szCs w:val="15"/>
              </w:rPr>
              <w:t>[ ]</w:t>
            </w:r>
            <w:proofErr w:type="gramEnd"/>
            <w:r w:rsidRPr="003A443E">
              <w:rPr>
                <w:rFonts w:ascii="Arial" w:hAnsi="Arial" w:cs="Arial"/>
                <w:color w:val="000000"/>
                <w:sz w:val="15"/>
                <w:szCs w:val="15"/>
              </w:rPr>
              <w:t xml:space="preserve">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roofErr w:type="gramStart"/>
            <w:r>
              <w:rPr>
                <w:rFonts w:ascii="Arial" w:hAnsi="Arial" w:cs="Arial"/>
                <w:w w:val="0"/>
                <w:sz w:val="15"/>
                <w:szCs w:val="15"/>
              </w:rPr>
              <w:t>[ ]</w:t>
            </w:r>
            <w:proofErr w:type="gramEnd"/>
            <w:r>
              <w:rPr>
                <w:rFonts w:ascii="Arial" w:hAnsi="Arial" w:cs="Arial"/>
                <w:w w:val="0"/>
                <w:sz w:val="15"/>
                <w:szCs w:val="15"/>
              </w:rPr>
              <w:t xml:space="preserve">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1</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1</w:t>
            </w:r>
            <w:proofErr w:type="gramStart"/>
            <w:r>
              <w:rPr>
                <w:rFonts w:ascii="Arial" w:hAnsi="Arial" w:cs="Arial"/>
                <w:sz w:val="15"/>
                <w:szCs w:val="15"/>
              </w:rPr>
              <w:t>b)  Il</w:t>
            </w:r>
            <w:proofErr w:type="gramEnd"/>
            <w:r>
              <w:rPr>
                <w:rFonts w:ascii="Arial" w:hAnsi="Arial" w:cs="Arial"/>
                <w:sz w:val="15"/>
                <w:szCs w:val="15"/>
              </w:rPr>
              <w:t xml:space="preserve">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sz w:val="15"/>
                <w:szCs w:val="15"/>
              </w:rPr>
              <w:t>esercizio:  [</w:t>
            </w:r>
            <w:proofErr w:type="gramEnd"/>
            <w:r>
              <w:rPr>
                <w:rFonts w:ascii="Arial" w:hAnsi="Arial" w:cs="Arial"/>
                <w:sz w:val="15"/>
                <w:szCs w:val="15"/>
              </w:rPr>
              <w:t>……]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2</w:t>
            </w:r>
            <w:proofErr w:type="gramStart"/>
            <w:r>
              <w:rPr>
                <w:rFonts w:ascii="Arial" w:hAnsi="Arial" w:cs="Arial"/>
                <w:sz w:val="15"/>
                <w:szCs w:val="15"/>
              </w:rPr>
              <w:t>a)  Il</w:t>
            </w:r>
            <w:proofErr w:type="gramEnd"/>
            <w:r>
              <w:rPr>
                <w:rFonts w:ascii="Arial" w:hAnsi="Arial" w:cs="Arial"/>
                <w:sz w:val="15"/>
                <w:szCs w:val="15"/>
              </w:rPr>
              <w:t xml:space="preserve">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w:t>
            </w:r>
            <w:proofErr w:type="gramStart"/>
            <w:r>
              <w:rPr>
                <w:rFonts w:ascii="Arial" w:hAnsi="Arial" w:cs="Arial"/>
                <w:sz w:val="15"/>
                <w:szCs w:val="15"/>
              </w:rPr>
              <w:t>…]valuta</w:t>
            </w:r>
            <w:proofErr w:type="gramEnd"/>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 xml:space="preserve">durante il periodo di </w:t>
            </w:r>
            <w:proofErr w:type="gramStart"/>
            <w:r>
              <w:rPr>
                <w:rFonts w:ascii="Arial" w:hAnsi="Arial" w:cs="Arial"/>
                <w:sz w:val="15"/>
                <w:szCs w:val="15"/>
              </w:rPr>
              <w:t>riferimento(</w:t>
            </w:r>
            <w:proofErr w:type="gramEnd"/>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r>
            <w:proofErr w:type="gramStart"/>
            <w:r>
              <w:rPr>
                <w:rFonts w:ascii="Arial" w:hAnsi="Arial" w:cs="Arial"/>
                <w:sz w:val="15"/>
                <w:szCs w:val="15"/>
              </w:rPr>
              <w:t>Lavori:  [</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1</w:t>
            </w:r>
            <w:proofErr w:type="gramStart"/>
            <w:r>
              <w:rPr>
                <w:rFonts w:ascii="Arial" w:hAnsi="Arial" w:cs="Arial"/>
                <w:sz w:val="15"/>
                <w:szCs w:val="15"/>
              </w:rPr>
              <w:t xml:space="preserve">b)   </w:t>
            </w:r>
            <w:proofErr w:type="gramEnd"/>
            <w:r>
              <w:rPr>
                <w:rFonts w:ascii="Arial" w:hAnsi="Arial" w:cs="Arial"/>
                <w:sz w:val="15"/>
                <w:szCs w:val="15"/>
              </w:rPr>
              <w:t xml:space="preserve">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 xml:space="preserve">Indicare nell'elenco gli importi, le date e i destinatari, pubblici o </w:t>
            </w:r>
            <w:proofErr w:type="gramStart"/>
            <w:r>
              <w:rPr>
                <w:rFonts w:ascii="Arial" w:hAnsi="Arial" w:cs="Arial"/>
                <w:sz w:val="14"/>
                <w:szCs w:val="14"/>
              </w:rPr>
              <w:t>privati(</w:t>
            </w:r>
            <w:proofErr w:type="gramEnd"/>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proofErr w:type="gramStart"/>
            <w:r>
              <w:rPr>
                <w:rFonts w:ascii="Arial" w:hAnsi="Arial" w:cs="Arial"/>
                <w:b/>
                <w:sz w:val="15"/>
                <w:szCs w:val="15"/>
              </w:rPr>
              <w:t>verifiche</w:t>
            </w:r>
            <w:r>
              <w:rPr>
                <w:rFonts w:ascii="Arial" w:hAnsi="Arial" w:cs="Arial"/>
                <w:sz w:val="15"/>
                <w:szCs w:val="15"/>
              </w:rPr>
              <w:t>(</w:t>
            </w:r>
            <w:proofErr w:type="gramEnd"/>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 xml:space="preserve">intende eventualmente </w:t>
            </w:r>
            <w:proofErr w:type="gramStart"/>
            <w:r>
              <w:rPr>
                <w:rFonts w:ascii="Arial" w:hAnsi="Arial" w:cs="Arial"/>
                <w:b/>
                <w:sz w:val="15"/>
                <w:szCs w:val="15"/>
              </w:rPr>
              <w:t>subappaltare</w:t>
            </w:r>
            <w:r>
              <w:rPr>
                <w:rFonts w:ascii="Arial" w:hAnsi="Arial" w:cs="Arial"/>
                <w:sz w:val="15"/>
                <w:szCs w:val="15"/>
              </w:rPr>
              <w:t>(</w:t>
            </w:r>
            <w:proofErr w:type="gramEnd"/>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r>
            <w:proofErr w:type="gramStart"/>
            <w:r>
              <w:rPr>
                <w:rFonts w:ascii="Arial" w:hAnsi="Arial" w:cs="Arial"/>
                <w:sz w:val="15"/>
                <w:szCs w:val="15"/>
              </w:rPr>
              <w:t>[ ]</w:t>
            </w:r>
            <w:proofErr w:type="gramEnd"/>
            <w:r>
              <w:rPr>
                <w:rFonts w:ascii="Arial" w:hAnsi="Arial" w:cs="Arial"/>
                <w:sz w:val="15"/>
                <w:szCs w:val="15"/>
              </w:rPr>
              <w:t xml:space="preserve">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proofErr w:type="gramStart"/>
            <w:r>
              <w:rPr>
                <w:rFonts w:ascii="Arial" w:hAnsi="Arial" w:cs="Arial"/>
                <w:w w:val="0"/>
                <w:sz w:val="15"/>
                <w:szCs w:val="15"/>
              </w:rPr>
              <w:t>…….</w:t>
            </w:r>
            <w:proofErr w:type="gramEnd"/>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roofErr w:type="gramStart"/>
            <w:r>
              <w:rPr>
                <w:rFonts w:ascii="Arial" w:hAnsi="Arial" w:cs="Arial"/>
                <w:w w:val="0"/>
                <w:sz w:val="15"/>
                <w:szCs w:val="15"/>
              </w:rPr>
              <w:t>[ ]</w:t>
            </w:r>
            <w:proofErr w:type="gramEnd"/>
            <w:r>
              <w:rPr>
                <w:rFonts w:ascii="Arial" w:hAnsi="Arial" w:cs="Arial"/>
                <w:w w:val="0"/>
                <w:sz w:val="15"/>
                <w:szCs w:val="15"/>
              </w:rPr>
              <w:t xml:space="preserve">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w:t>
            </w:r>
            <w:proofErr w:type="gramStart"/>
            <w:r>
              <w:rPr>
                <w:rFonts w:ascii="Arial" w:hAnsi="Arial" w:cs="Arial"/>
                <w:w w:val="0"/>
                <w:sz w:val="15"/>
                <w:szCs w:val="15"/>
              </w:rPr>
              <w:t>indicato :</w:t>
            </w:r>
            <w:proofErr w:type="gramEnd"/>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proofErr w:type="gramStart"/>
            <w:r>
              <w:rPr>
                <w:rFonts w:ascii="Arial" w:hAnsi="Arial" w:cs="Arial"/>
                <w:sz w:val="15"/>
                <w:szCs w:val="15"/>
              </w:rPr>
              <w:t>…….</w:t>
            </w:r>
            <w:proofErr w:type="gramEnd"/>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w:t>
      </w:r>
      <w:proofErr w:type="gramStart"/>
      <w:r w:rsidRPr="003A443E">
        <w:rPr>
          <w:rFonts w:ascii="Arial" w:hAnsi="Arial" w:cs="Arial"/>
          <w:i/>
          <w:color w:val="000000"/>
          <w:sz w:val="15"/>
          <w:szCs w:val="15"/>
        </w:rPr>
        <w:t>articoli  40</w:t>
      </w:r>
      <w:proofErr w:type="gramEnd"/>
      <w:r w:rsidRPr="003A443E">
        <w:rPr>
          <w:rFonts w:ascii="Arial" w:hAnsi="Arial" w:cs="Arial"/>
          <w:i/>
          <w:color w:val="000000"/>
          <w:sz w:val="15"/>
          <w:szCs w:val="15"/>
        </w:rPr>
        <w:t xml:space="preserve">,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roofErr w:type="gramStart"/>
      <w:r w:rsidRPr="00BF74E1">
        <w:rPr>
          <w:rFonts w:ascii="Arial" w:hAnsi="Arial" w:cs="Arial"/>
          <w:sz w:val="14"/>
          <w:szCs w:val="14"/>
        </w:rPr>
        <w:t>…….</w:t>
      </w:r>
      <w:proofErr w:type="gramEnd"/>
      <w:r w:rsidRPr="00BF74E1">
        <w:rPr>
          <w:rFonts w:ascii="Arial" w:hAnsi="Arial" w:cs="Arial"/>
          <w:sz w:val="14"/>
          <w:szCs w:val="14"/>
        </w:rPr>
        <w:t>……]</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158D" w:rsidRDefault="00FB158D">
      <w:pPr>
        <w:spacing w:before="0" w:after="0"/>
      </w:pPr>
      <w:r>
        <w:separator/>
      </w:r>
    </w:p>
  </w:endnote>
  <w:endnote w:type="continuationSeparator" w:id="0">
    <w:p w:rsidR="00FB158D" w:rsidRDefault="00FB15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158D" w:rsidRDefault="00FB158D">
      <w:pPr>
        <w:spacing w:before="0" w:after="0"/>
      </w:pPr>
      <w:r>
        <w:separator/>
      </w:r>
    </w:p>
  </w:footnote>
  <w:footnote w:type="continuationSeparator" w:id="0">
    <w:p w:rsidR="00FB158D" w:rsidRDefault="00FB158D">
      <w:pPr>
        <w:spacing w:before="0" w:after="0"/>
      </w:pPr>
      <w:r>
        <w:continuationSeparator/>
      </w:r>
    </w:p>
  </w:footnote>
  <w:footnote w:id="1">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0">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2">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7B33"/>
    <w:rsid w:val="000B5314"/>
    <w:rsid w:val="000C1044"/>
    <w:rsid w:val="000E5FBC"/>
    <w:rsid w:val="0011757F"/>
    <w:rsid w:val="00121BF6"/>
    <w:rsid w:val="00132D09"/>
    <w:rsid w:val="00154CAB"/>
    <w:rsid w:val="001752F0"/>
    <w:rsid w:val="001D3A2B"/>
    <w:rsid w:val="001D56C2"/>
    <w:rsid w:val="001F35A9"/>
    <w:rsid w:val="002052F7"/>
    <w:rsid w:val="0021093D"/>
    <w:rsid w:val="00213813"/>
    <w:rsid w:val="00214E89"/>
    <w:rsid w:val="00224C8E"/>
    <w:rsid w:val="00270DA2"/>
    <w:rsid w:val="002A21BC"/>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516CEA"/>
    <w:rsid w:val="005309A4"/>
    <w:rsid w:val="00530B0B"/>
    <w:rsid w:val="0058406C"/>
    <w:rsid w:val="005B3B08"/>
    <w:rsid w:val="005C49E6"/>
    <w:rsid w:val="005E2955"/>
    <w:rsid w:val="00625142"/>
    <w:rsid w:val="00635C8F"/>
    <w:rsid w:val="0064014A"/>
    <w:rsid w:val="00655207"/>
    <w:rsid w:val="00674C80"/>
    <w:rsid w:val="006879D2"/>
    <w:rsid w:val="006A5E21"/>
    <w:rsid w:val="006B430C"/>
    <w:rsid w:val="006B4D39"/>
    <w:rsid w:val="006B7893"/>
    <w:rsid w:val="006F3D34"/>
    <w:rsid w:val="00711094"/>
    <w:rsid w:val="007117E8"/>
    <w:rsid w:val="00765AE7"/>
    <w:rsid w:val="00766402"/>
    <w:rsid w:val="00780EDC"/>
    <w:rsid w:val="007B50B2"/>
    <w:rsid w:val="007D67FF"/>
    <w:rsid w:val="00802712"/>
    <w:rsid w:val="008154AA"/>
    <w:rsid w:val="0089654F"/>
    <w:rsid w:val="008A696D"/>
    <w:rsid w:val="008C734C"/>
    <w:rsid w:val="008E3A62"/>
    <w:rsid w:val="008F12E6"/>
    <w:rsid w:val="00900583"/>
    <w:rsid w:val="00934658"/>
    <w:rsid w:val="009562BB"/>
    <w:rsid w:val="009644B4"/>
    <w:rsid w:val="00985D42"/>
    <w:rsid w:val="009E204E"/>
    <w:rsid w:val="00A04015"/>
    <w:rsid w:val="00A23B3E"/>
    <w:rsid w:val="00A30CBB"/>
    <w:rsid w:val="00A46950"/>
    <w:rsid w:val="00A658A1"/>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158D"/>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D9DB67C"/>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96F43-D41C-49BC-A2A1-D9244DCB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6231</Words>
  <Characters>35522</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41670</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CLARA FIORELLI</cp:lastModifiedBy>
  <cp:revision>2</cp:revision>
  <cp:lastPrinted>2016-07-15T14:50:00Z</cp:lastPrinted>
  <dcterms:created xsi:type="dcterms:W3CDTF">2020-08-31T11:09:00Z</dcterms:created>
  <dcterms:modified xsi:type="dcterms:W3CDTF">2020-08-31T11:09:00Z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