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9FEB7" w14:textId="77777777" w:rsidR="00A23B3E" w:rsidRDefault="00A23B3E">
      <w:pPr>
        <w:spacing w:before="0" w:after="0"/>
        <w:rPr>
          <w:sz w:val="20"/>
          <w:szCs w:val="20"/>
        </w:rPr>
      </w:pPr>
    </w:p>
    <w:p w14:paraId="41CD8CEB" w14:textId="77777777" w:rsidR="00A23B3E" w:rsidRDefault="00A23B3E">
      <w:pPr>
        <w:pStyle w:val="Annexetitre"/>
        <w:spacing w:before="0" w:after="0"/>
        <w:jc w:val="both"/>
        <w:rPr>
          <w:caps/>
          <w:sz w:val="16"/>
          <w:szCs w:val="16"/>
          <w:u w:val="none"/>
        </w:rPr>
      </w:pPr>
    </w:p>
    <w:p w14:paraId="05A3F66E" w14:textId="77777777"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14:paraId="7E319261" w14:textId="77777777" w:rsidR="00A23B3E" w:rsidRDefault="00A23B3E" w:rsidP="00FB3543">
      <w:pPr>
        <w:spacing w:before="0" w:after="0"/>
      </w:pPr>
    </w:p>
    <w:p w14:paraId="4EC98AD3"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24DF9699" w14:textId="2CB76C73" w:rsidR="00E03429" w:rsidRPr="00215D48" w:rsidRDefault="00215D48" w:rsidP="00215D48">
      <w:pPr>
        <w:jc w:val="both"/>
        <w:rPr>
          <w:rFonts w:ascii="Arial" w:hAnsi="Arial" w:cs="Arial"/>
          <w:b/>
          <w:sz w:val="20"/>
          <w:szCs w:val="20"/>
        </w:rPr>
      </w:pPr>
      <w:r>
        <w:rPr>
          <w:rFonts w:ascii="Arial" w:hAnsi="Arial" w:cs="Arial"/>
          <w:b/>
          <w:sz w:val="20"/>
          <w:szCs w:val="20"/>
        </w:rPr>
        <w:t>CUP E26C</w:t>
      </w:r>
      <w:proofErr w:type="gramStart"/>
      <w:r>
        <w:rPr>
          <w:rFonts w:ascii="Arial" w:hAnsi="Arial" w:cs="Arial"/>
          <w:b/>
          <w:sz w:val="20"/>
          <w:szCs w:val="20"/>
        </w:rPr>
        <w:t>18000190005  CIG</w:t>
      </w:r>
      <w:proofErr w:type="gramEnd"/>
      <w:r>
        <w:rPr>
          <w:rFonts w:ascii="Arial" w:hAnsi="Arial" w:cs="Arial"/>
          <w:b/>
          <w:sz w:val="20"/>
          <w:szCs w:val="20"/>
        </w:rPr>
        <w:t xml:space="preserve"> </w:t>
      </w:r>
      <w:r w:rsidR="002A4604">
        <w:rPr>
          <w:rStyle w:val="Enfasigrassetto"/>
          <w:rFonts w:ascii="Verdana" w:hAnsi="Verdana"/>
          <w:color w:val="000000"/>
          <w:sz w:val="19"/>
          <w:szCs w:val="19"/>
          <w:shd w:val="clear" w:color="auto" w:fill="F9F9F9"/>
        </w:rPr>
        <w:t>Z52316EC27</w:t>
      </w:r>
    </w:p>
    <w:p w14:paraId="30A12C2C" w14:textId="77777777" w:rsidR="00FB3543" w:rsidRPr="003232CD" w:rsidRDefault="00FB3543" w:rsidP="003232CD">
      <w:pPr>
        <w:spacing w:before="0" w:after="0"/>
        <w:rPr>
          <w:rFonts w:ascii="Arial" w:hAnsi="Arial" w:cs="Arial"/>
          <w:b/>
          <w:sz w:val="20"/>
          <w:szCs w:val="20"/>
        </w:rPr>
      </w:pPr>
    </w:p>
    <w:p w14:paraId="32285D7D" w14:textId="77777777" w:rsidR="00A23B3E" w:rsidRPr="003232CD" w:rsidRDefault="00A23B3E" w:rsidP="00384132">
      <w:pPr>
        <w:pStyle w:val="SectionTitle"/>
        <w:rPr>
          <w:rFonts w:ascii="Arial" w:hAnsi="Arial" w:cs="Arial"/>
          <w:smallCaps w:val="0"/>
          <w:sz w:val="16"/>
          <w:szCs w:val="16"/>
        </w:rPr>
      </w:pPr>
      <w:r>
        <w:rPr>
          <w:rFonts w:ascii="Arial" w:hAnsi="Arial" w:cs="Arial"/>
          <w:b w:val="0"/>
          <w:caps/>
          <w:sz w:val="16"/>
          <w:szCs w:val="16"/>
        </w:rPr>
        <w:t>Informazioni sulla procedura di appalto</w:t>
      </w:r>
    </w:p>
    <w:p w14:paraId="51976584"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14:paraId="0EC59BBF" w14:textId="77777777"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14:paraId="381E6261" w14:textId="77777777" w:rsidR="00E03429" w:rsidRPr="00A809FF" w:rsidRDefault="00E03429" w:rsidP="00E03429">
            <w:pPr>
              <w:rPr>
                <w:b/>
                <w:sz w:val="22"/>
              </w:rPr>
            </w:pPr>
            <w:r w:rsidRPr="00A809FF">
              <w:rPr>
                <w:rFonts w:ascii="Arial" w:hAnsi="Arial" w:cs="Arial"/>
                <w:b/>
                <w:sz w:val="22"/>
              </w:rPr>
              <w:t xml:space="preserve">Identità del committente </w:t>
            </w:r>
          </w:p>
          <w:p w14:paraId="00B0EC86" w14:textId="77777777"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5E17AD">
              <w:rPr>
                <w:rFonts w:ascii="Arial" w:hAnsi="Arial" w:cs="Arial"/>
                <w:b/>
                <w:color w:val="000000"/>
                <w:sz w:val="16"/>
                <w:szCs w:val="16"/>
              </w:rPr>
              <w:t>INGEGNERIA INDUSTRIALE</w:t>
            </w:r>
            <w:r w:rsidR="00A809FF">
              <w:rPr>
                <w:rFonts w:ascii="Arial" w:hAnsi="Arial" w:cs="Arial"/>
                <w:b/>
                <w:color w:val="000000"/>
                <w:sz w:val="16"/>
                <w:szCs w:val="16"/>
              </w:rPr>
              <w:t xml:space="preserve"> - Università degli Studi di Napoli Federico II- </w:t>
            </w:r>
          </w:p>
          <w:p w14:paraId="1E6E7685" w14:textId="77777777" w:rsidR="00E03429" w:rsidRPr="00E03429" w:rsidRDefault="00E03429" w:rsidP="00E03429">
            <w:pPr>
              <w:rPr>
                <w:color w:val="000000"/>
              </w:rPr>
            </w:pPr>
            <w:r w:rsidRPr="003F5AFD">
              <w:rPr>
                <w:rFonts w:ascii="Arial" w:hAnsi="Arial" w:cs="Arial"/>
                <w:b/>
                <w:color w:val="000000"/>
                <w:sz w:val="16"/>
                <w:szCs w:val="16"/>
              </w:rPr>
              <w:t xml:space="preserve">Codice </w:t>
            </w:r>
            <w:proofErr w:type="gramStart"/>
            <w:r w:rsidRPr="003F5AFD">
              <w:rPr>
                <w:rFonts w:ascii="Arial" w:hAnsi="Arial" w:cs="Arial"/>
                <w:b/>
                <w:color w:val="000000"/>
                <w:sz w:val="16"/>
                <w:szCs w:val="16"/>
              </w:rPr>
              <w:t>fiscale  00876220633</w:t>
            </w:r>
            <w:proofErr w:type="gramEnd"/>
            <w:r w:rsidRPr="003A443E">
              <w:rPr>
                <w:rFonts w:ascii="Arial" w:hAnsi="Arial" w:cs="Arial"/>
                <w:color w:val="000000"/>
                <w:sz w:val="14"/>
                <w:szCs w:val="14"/>
              </w:rPr>
              <w:t xml:space="preserve">  </w:t>
            </w:r>
          </w:p>
        </w:tc>
      </w:tr>
      <w:tr w:rsidR="00A23B3E" w14:paraId="3199AC61"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49BAE"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0547A0" w14:textId="77777777" w:rsidR="00A23B3E" w:rsidRDefault="00A23B3E"/>
        </w:tc>
      </w:tr>
      <w:tr w:rsidR="00A23B3E" w14:paraId="3A4F62B8"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76C440" w14:textId="77777777"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53C23D" w14:textId="0794E98E" w:rsidR="00A23B3E" w:rsidRPr="00C843B5" w:rsidRDefault="00E03429" w:rsidP="00816CB5">
            <w:pPr>
              <w:jc w:val="both"/>
              <w:rPr>
                <w:b/>
                <w:sz w:val="16"/>
                <w:szCs w:val="16"/>
              </w:rPr>
            </w:pPr>
            <w:r w:rsidRPr="00C843B5">
              <w:rPr>
                <w:rFonts w:ascii="Arial" w:hAnsi="Arial" w:cs="Arial"/>
                <w:b/>
                <w:sz w:val="16"/>
                <w:szCs w:val="16"/>
              </w:rPr>
              <w:t>CONTRATTO</w:t>
            </w:r>
            <w:r w:rsidR="003F5AFD" w:rsidRPr="00C843B5">
              <w:rPr>
                <w:rFonts w:ascii="Arial" w:hAnsi="Arial" w:cs="Arial"/>
                <w:b/>
                <w:sz w:val="16"/>
                <w:szCs w:val="16"/>
              </w:rPr>
              <w:t xml:space="preserve"> SOTTO SOGLIA </w:t>
            </w:r>
            <w:r w:rsidR="003F5AFD" w:rsidRPr="003232CD">
              <w:rPr>
                <w:rFonts w:ascii="Arial" w:hAnsi="Arial" w:cs="Arial"/>
                <w:b/>
                <w:sz w:val="16"/>
                <w:szCs w:val="16"/>
              </w:rPr>
              <w:t xml:space="preserve">ex art. 36 comma </w:t>
            </w:r>
            <w:r w:rsidR="003232CD">
              <w:rPr>
                <w:rFonts w:ascii="Arial" w:hAnsi="Arial" w:cs="Arial"/>
                <w:b/>
                <w:sz w:val="16"/>
                <w:szCs w:val="16"/>
              </w:rPr>
              <w:t xml:space="preserve">2 lettera a) </w:t>
            </w:r>
            <w:proofErr w:type="gramStart"/>
            <w:r w:rsidR="003F5AFD" w:rsidRPr="00C843B5">
              <w:rPr>
                <w:rFonts w:ascii="Arial" w:hAnsi="Arial" w:cs="Arial"/>
                <w:b/>
                <w:sz w:val="16"/>
                <w:szCs w:val="16"/>
              </w:rPr>
              <w:t xml:space="preserve">del </w:t>
            </w:r>
            <w:r w:rsidRPr="00C843B5">
              <w:rPr>
                <w:rFonts w:ascii="Arial" w:hAnsi="Arial" w:cs="Arial"/>
                <w:b/>
                <w:sz w:val="16"/>
                <w:szCs w:val="16"/>
              </w:rPr>
              <w:t xml:space="preserve"> </w:t>
            </w:r>
            <w:r w:rsidR="00530B0B" w:rsidRPr="00C843B5">
              <w:rPr>
                <w:rFonts w:ascii="Arial" w:hAnsi="Arial" w:cs="Arial"/>
                <w:b/>
                <w:sz w:val="16"/>
                <w:szCs w:val="16"/>
              </w:rPr>
              <w:t>D.lgs</w:t>
            </w:r>
            <w:r w:rsidR="003F5AFD" w:rsidRPr="00C843B5">
              <w:rPr>
                <w:rFonts w:ascii="Arial" w:hAnsi="Arial" w:cs="Arial"/>
                <w:b/>
                <w:sz w:val="16"/>
                <w:szCs w:val="16"/>
              </w:rPr>
              <w:t>.</w:t>
            </w:r>
            <w:proofErr w:type="gramEnd"/>
            <w:r w:rsidR="003F5AFD" w:rsidRPr="00C843B5">
              <w:rPr>
                <w:rFonts w:ascii="Arial" w:hAnsi="Arial" w:cs="Arial"/>
                <w:b/>
                <w:sz w:val="16"/>
                <w:szCs w:val="16"/>
              </w:rPr>
              <w:t xml:space="preserve"> n.</w:t>
            </w:r>
            <w:r w:rsidR="00530B0B" w:rsidRPr="00C843B5">
              <w:rPr>
                <w:rFonts w:ascii="Arial" w:hAnsi="Arial" w:cs="Arial"/>
                <w:b/>
                <w:sz w:val="16"/>
                <w:szCs w:val="16"/>
              </w:rPr>
              <w:t xml:space="preserve"> 50/2016 per </w:t>
            </w:r>
            <w:r w:rsidR="003232CD">
              <w:rPr>
                <w:rFonts w:ascii="Arial" w:hAnsi="Arial" w:cs="Arial"/>
                <w:b/>
                <w:sz w:val="16"/>
                <w:szCs w:val="16"/>
              </w:rPr>
              <w:t xml:space="preserve">la </w:t>
            </w:r>
            <w:r w:rsidR="00711094" w:rsidRPr="003232CD">
              <w:rPr>
                <w:rFonts w:ascii="Arial" w:hAnsi="Arial" w:cs="Arial"/>
                <w:b/>
                <w:sz w:val="16"/>
                <w:szCs w:val="16"/>
              </w:rPr>
              <w:t xml:space="preserve">fornitura </w:t>
            </w:r>
            <w:r w:rsidR="003F5AFD" w:rsidRPr="003232CD">
              <w:rPr>
                <w:rFonts w:ascii="Arial" w:hAnsi="Arial" w:cs="Arial"/>
                <w:b/>
                <w:sz w:val="16"/>
                <w:szCs w:val="16"/>
              </w:rPr>
              <w:t xml:space="preserve"> di </w:t>
            </w:r>
            <w:r w:rsidR="002A4604">
              <w:rPr>
                <w:rFonts w:ascii="Arial" w:hAnsi="Arial" w:cs="Arial"/>
                <w:b/>
                <w:sz w:val="16"/>
                <w:szCs w:val="16"/>
              </w:rPr>
              <w:t xml:space="preserve">un </w:t>
            </w:r>
            <w:r w:rsidR="005E17AD" w:rsidRPr="005E17AD">
              <w:rPr>
                <w:rFonts w:ascii="Arial" w:hAnsi="Arial" w:cs="Arial"/>
                <w:b/>
                <w:sz w:val="16"/>
                <w:szCs w:val="16"/>
              </w:rPr>
              <w:t xml:space="preserve">“ </w:t>
            </w:r>
            <w:r w:rsidR="002A4604">
              <w:rPr>
                <w:rFonts w:ascii="Arial" w:hAnsi="Arial" w:cs="Arial"/>
                <w:b/>
                <w:sz w:val="16"/>
                <w:szCs w:val="16"/>
              </w:rPr>
              <w:t xml:space="preserve">modello </w:t>
            </w:r>
            <w:r w:rsidR="000C6FC0">
              <w:rPr>
                <w:rFonts w:ascii="Arial" w:hAnsi="Arial" w:cs="Arial"/>
                <w:b/>
                <w:sz w:val="16"/>
                <w:szCs w:val="16"/>
              </w:rPr>
              <w:t>in scala di velivolo innovativo da 19 posti con flap, parti mobili, eliche e motorini elettrici per prove sperimentali</w:t>
            </w:r>
            <w:r w:rsidR="005E17AD" w:rsidRPr="005E17AD">
              <w:rPr>
                <w:rFonts w:ascii="Arial" w:hAnsi="Arial" w:cs="Arial"/>
                <w:b/>
                <w:sz w:val="16"/>
                <w:szCs w:val="16"/>
              </w:rPr>
              <w:t xml:space="preserve">  in galleria del vento”, così come descritto nel capitolato tecnico allegato al presente avviso </w:t>
            </w:r>
            <w:r w:rsidR="00D1271C">
              <w:rPr>
                <w:rFonts w:ascii="Arial" w:hAnsi="Arial" w:cs="Arial"/>
                <w:b/>
                <w:sz w:val="16"/>
                <w:szCs w:val="16"/>
              </w:rPr>
              <w:t xml:space="preserve">presso il </w:t>
            </w:r>
            <w:r w:rsidR="00001D5D" w:rsidRPr="00C843B5">
              <w:rPr>
                <w:rFonts w:ascii="Arial" w:hAnsi="Arial" w:cs="Arial"/>
                <w:b/>
                <w:sz w:val="16"/>
                <w:szCs w:val="16"/>
              </w:rPr>
              <w:t xml:space="preserve"> Dipartimento di </w:t>
            </w:r>
            <w:r w:rsidR="003232CD">
              <w:rPr>
                <w:rFonts w:ascii="Arial" w:hAnsi="Arial" w:cs="Arial"/>
                <w:b/>
                <w:sz w:val="16"/>
                <w:szCs w:val="16"/>
              </w:rPr>
              <w:t>Ingegneria Industriale</w:t>
            </w:r>
          </w:p>
        </w:tc>
      </w:tr>
      <w:tr w:rsidR="00A23B3E" w14:paraId="4ED19A0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8B0E67"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B44BEC" w14:textId="77777777" w:rsidR="00A23B3E" w:rsidRDefault="00A23B3E"/>
        </w:tc>
      </w:tr>
      <w:tr w:rsidR="00A23B3E" w14:paraId="4C32CC9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0E59E7" w14:textId="77777777" w:rsidR="00A23B3E" w:rsidRPr="00711094" w:rsidRDefault="00A23B3E">
            <w:pPr>
              <w:rPr>
                <w:rFonts w:ascii="Arial" w:hAnsi="Arial" w:cs="Arial"/>
                <w:b/>
                <w:color w:val="000000"/>
                <w:sz w:val="16"/>
                <w:szCs w:val="16"/>
              </w:rPr>
            </w:pPr>
            <w:r w:rsidRPr="00711094">
              <w:rPr>
                <w:rFonts w:ascii="Arial" w:hAnsi="Arial" w:cs="Arial"/>
                <w:b/>
                <w:color w:val="000000"/>
                <w:sz w:val="16"/>
                <w:szCs w:val="16"/>
              </w:rPr>
              <w:t xml:space="preserve">CIG </w:t>
            </w:r>
            <w:r w:rsidR="00530B0B" w:rsidRPr="00711094">
              <w:rPr>
                <w:rFonts w:ascii="Arial" w:hAnsi="Arial" w:cs="Arial"/>
                <w:b/>
                <w:color w:val="000000"/>
                <w:sz w:val="16"/>
                <w:szCs w:val="16"/>
              </w:rPr>
              <w:t xml:space="preserve"> </w:t>
            </w:r>
          </w:p>
          <w:p w14:paraId="739BD393" w14:textId="77777777" w:rsidR="00A23B3E" w:rsidRPr="00711094" w:rsidRDefault="00E03429">
            <w:pPr>
              <w:rPr>
                <w:rFonts w:ascii="Arial" w:hAnsi="Arial" w:cs="Arial"/>
                <w:b/>
                <w:color w:val="000000"/>
                <w:sz w:val="14"/>
                <w:szCs w:val="14"/>
              </w:rPr>
            </w:pPr>
            <w:r w:rsidRPr="00711094">
              <w:rPr>
                <w:rFonts w:ascii="Arial" w:hAnsi="Arial" w:cs="Arial"/>
                <w:b/>
                <w:color w:val="000000"/>
                <w:sz w:val="14"/>
                <w:szCs w:val="14"/>
              </w:rPr>
              <w:t xml:space="preserve">CUP </w:t>
            </w:r>
          </w:p>
          <w:p w14:paraId="3C109461" w14:textId="77777777"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7F7630" w14:textId="77777777" w:rsidR="002A4604" w:rsidRDefault="003232CD" w:rsidP="003232CD">
            <w:pPr>
              <w:spacing w:before="0" w:after="0"/>
              <w:rPr>
                <w:rStyle w:val="Enfasigrassetto"/>
                <w:rFonts w:ascii="Verdana" w:hAnsi="Verdana"/>
                <w:color w:val="000000"/>
                <w:sz w:val="19"/>
                <w:szCs w:val="19"/>
                <w:shd w:val="clear" w:color="auto" w:fill="F9F9F9"/>
              </w:rPr>
            </w:pPr>
            <w:r w:rsidRPr="003232CD">
              <w:rPr>
                <w:rFonts w:ascii="Arial" w:hAnsi="Arial" w:cs="Arial"/>
                <w:b/>
                <w:sz w:val="16"/>
                <w:szCs w:val="16"/>
              </w:rPr>
              <w:t xml:space="preserve">  </w:t>
            </w:r>
            <w:r w:rsidR="002A4604">
              <w:rPr>
                <w:rStyle w:val="Enfasigrassetto"/>
                <w:rFonts w:ascii="Verdana" w:hAnsi="Verdana"/>
                <w:color w:val="000000"/>
                <w:sz w:val="19"/>
                <w:szCs w:val="19"/>
                <w:shd w:val="clear" w:color="auto" w:fill="F9F9F9"/>
              </w:rPr>
              <w:t>Z52316EC27</w:t>
            </w:r>
          </w:p>
          <w:p w14:paraId="58392DB6" w14:textId="57251ABC" w:rsidR="003232CD" w:rsidRPr="003232CD" w:rsidRDefault="003232CD" w:rsidP="003232CD">
            <w:pPr>
              <w:spacing w:before="0" w:after="0"/>
              <w:rPr>
                <w:rFonts w:ascii="Arial" w:hAnsi="Arial" w:cs="Arial"/>
                <w:b/>
                <w:sz w:val="20"/>
                <w:szCs w:val="20"/>
              </w:rPr>
            </w:pPr>
            <w:r w:rsidRPr="003232CD">
              <w:rPr>
                <w:rFonts w:ascii="Arial" w:hAnsi="Arial" w:cs="Arial"/>
                <w:b/>
                <w:sz w:val="20"/>
                <w:szCs w:val="20"/>
              </w:rPr>
              <w:t xml:space="preserve">E26C18000190005 </w:t>
            </w:r>
          </w:p>
          <w:p w14:paraId="249B7F8D" w14:textId="77777777" w:rsidR="003232CD" w:rsidRPr="003232CD" w:rsidRDefault="003232CD" w:rsidP="003232CD">
            <w:pPr>
              <w:spacing w:before="0" w:after="0"/>
              <w:rPr>
                <w:rFonts w:ascii="Arial" w:hAnsi="Arial" w:cs="Arial"/>
                <w:b/>
                <w:sz w:val="20"/>
                <w:szCs w:val="20"/>
              </w:rPr>
            </w:pPr>
          </w:p>
          <w:p w14:paraId="7C79154B" w14:textId="77777777" w:rsidR="003232CD" w:rsidRPr="00780EDC" w:rsidRDefault="003232CD" w:rsidP="00E03429">
            <w:pPr>
              <w:rPr>
                <w:color w:val="000000"/>
                <w:highlight w:val="yellow"/>
              </w:rPr>
            </w:pPr>
          </w:p>
        </w:tc>
      </w:tr>
    </w:tbl>
    <w:p w14:paraId="53E0924E"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69598A0F"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2B12457B"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0262CFB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0045F7"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88FD1B" w14:textId="77777777" w:rsidR="00A23B3E" w:rsidRDefault="00A23B3E">
            <w:pPr>
              <w:pStyle w:val="Text1"/>
              <w:ind w:left="0"/>
            </w:pPr>
            <w:r>
              <w:rPr>
                <w:rFonts w:ascii="Arial" w:hAnsi="Arial" w:cs="Arial"/>
                <w:b/>
                <w:sz w:val="14"/>
                <w:szCs w:val="14"/>
              </w:rPr>
              <w:t>Risposta:</w:t>
            </w:r>
          </w:p>
        </w:tc>
      </w:tr>
      <w:tr w:rsidR="00A23B3E" w14:paraId="5C8B6EA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C6C62B"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AD25AF" w14:textId="77777777" w:rsidR="00A23B3E" w:rsidRDefault="00A23B3E">
            <w:pPr>
              <w:pStyle w:val="Text1"/>
              <w:ind w:left="0"/>
            </w:pPr>
            <w:r>
              <w:rPr>
                <w:rFonts w:ascii="Arial" w:hAnsi="Arial" w:cs="Arial"/>
                <w:sz w:val="14"/>
                <w:szCs w:val="14"/>
              </w:rPr>
              <w:t>[   ]</w:t>
            </w:r>
          </w:p>
        </w:tc>
      </w:tr>
      <w:tr w:rsidR="00A23B3E" w14:paraId="5440E208"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C220DAF"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173D1CE"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44C6F2" w14:textId="77777777" w:rsidR="00A23B3E" w:rsidRDefault="00A23B3E">
            <w:pPr>
              <w:pStyle w:val="Text1"/>
              <w:ind w:left="0"/>
              <w:rPr>
                <w:rFonts w:ascii="Arial" w:hAnsi="Arial" w:cs="Arial"/>
                <w:sz w:val="14"/>
                <w:szCs w:val="14"/>
              </w:rPr>
            </w:pPr>
            <w:r>
              <w:rPr>
                <w:rFonts w:ascii="Arial" w:hAnsi="Arial" w:cs="Arial"/>
                <w:sz w:val="14"/>
                <w:szCs w:val="14"/>
              </w:rPr>
              <w:t>[   ]</w:t>
            </w:r>
          </w:p>
          <w:p w14:paraId="0090F62E" w14:textId="77777777" w:rsidR="00A23B3E" w:rsidRDefault="00A23B3E">
            <w:pPr>
              <w:pStyle w:val="Text1"/>
              <w:ind w:left="0"/>
            </w:pPr>
            <w:r>
              <w:rPr>
                <w:rFonts w:ascii="Arial" w:hAnsi="Arial" w:cs="Arial"/>
                <w:sz w:val="14"/>
                <w:szCs w:val="14"/>
              </w:rPr>
              <w:t>[   ]</w:t>
            </w:r>
          </w:p>
        </w:tc>
      </w:tr>
      <w:tr w:rsidR="00A23B3E" w14:paraId="23FB839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2C3AE5"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DC42CD" w14:textId="77777777" w:rsidR="00A23B3E" w:rsidRDefault="00A23B3E">
            <w:pPr>
              <w:pStyle w:val="Text1"/>
              <w:ind w:left="0"/>
            </w:pPr>
            <w:r>
              <w:rPr>
                <w:rFonts w:ascii="Arial" w:hAnsi="Arial" w:cs="Arial"/>
                <w:sz w:val="14"/>
                <w:szCs w:val="14"/>
              </w:rPr>
              <w:t>[……………]</w:t>
            </w:r>
          </w:p>
        </w:tc>
      </w:tr>
      <w:tr w:rsidR="00A23B3E" w14:paraId="4EFC9B9B"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2F539BD"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14:paraId="14B4CC5F"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771121A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7448C35"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C3C25E" w14:textId="77777777" w:rsidR="00A23B3E" w:rsidRDefault="00A23B3E">
            <w:pPr>
              <w:pStyle w:val="Text1"/>
              <w:ind w:left="0"/>
              <w:rPr>
                <w:rFonts w:ascii="Arial" w:hAnsi="Arial" w:cs="Arial"/>
                <w:sz w:val="14"/>
                <w:szCs w:val="14"/>
              </w:rPr>
            </w:pPr>
            <w:r>
              <w:rPr>
                <w:rFonts w:ascii="Arial" w:hAnsi="Arial" w:cs="Arial"/>
                <w:sz w:val="14"/>
                <w:szCs w:val="14"/>
              </w:rPr>
              <w:t>[……………]</w:t>
            </w:r>
          </w:p>
          <w:p w14:paraId="30046651" w14:textId="77777777" w:rsidR="00A23B3E" w:rsidRDefault="00A23B3E">
            <w:pPr>
              <w:pStyle w:val="Text1"/>
              <w:ind w:left="0"/>
              <w:rPr>
                <w:rFonts w:ascii="Arial" w:hAnsi="Arial" w:cs="Arial"/>
                <w:sz w:val="14"/>
                <w:szCs w:val="14"/>
              </w:rPr>
            </w:pPr>
            <w:r>
              <w:rPr>
                <w:rFonts w:ascii="Arial" w:hAnsi="Arial" w:cs="Arial"/>
                <w:sz w:val="14"/>
                <w:szCs w:val="14"/>
              </w:rPr>
              <w:t>[……………]</w:t>
            </w:r>
          </w:p>
          <w:p w14:paraId="33D606EC" w14:textId="77777777" w:rsidR="00A23B3E" w:rsidRDefault="00A23B3E">
            <w:pPr>
              <w:pStyle w:val="Text1"/>
              <w:ind w:left="0"/>
              <w:rPr>
                <w:rFonts w:ascii="Arial" w:hAnsi="Arial" w:cs="Arial"/>
                <w:sz w:val="14"/>
                <w:szCs w:val="14"/>
              </w:rPr>
            </w:pPr>
            <w:r>
              <w:rPr>
                <w:rFonts w:ascii="Arial" w:hAnsi="Arial" w:cs="Arial"/>
                <w:sz w:val="14"/>
                <w:szCs w:val="14"/>
              </w:rPr>
              <w:t>[……………]</w:t>
            </w:r>
          </w:p>
          <w:p w14:paraId="34D448E0" w14:textId="77777777" w:rsidR="00A23B3E" w:rsidRDefault="00A23B3E">
            <w:pPr>
              <w:pStyle w:val="Text1"/>
              <w:ind w:left="0"/>
            </w:pPr>
            <w:r>
              <w:rPr>
                <w:rFonts w:ascii="Arial" w:hAnsi="Arial" w:cs="Arial"/>
                <w:sz w:val="14"/>
                <w:szCs w:val="14"/>
              </w:rPr>
              <w:t>[……………]</w:t>
            </w:r>
          </w:p>
        </w:tc>
      </w:tr>
      <w:tr w:rsidR="00A23B3E" w14:paraId="0FD72A6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BEA682B"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AB11CF" w14:textId="77777777" w:rsidR="00A23B3E" w:rsidRDefault="00A23B3E">
            <w:pPr>
              <w:pStyle w:val="Text1"/>
              <w:ind w:left="0"/>
            </w:pPr>
            <w:r>
              <w:rPr>
                <w:rFonts w:ascii="Arial" w:hAnsi="Arial" w:cs="Arial"/>
                <w:b/>
                <w:sz w:val="14"/>
                <w:szCs w:val="14"/>
              </w:rPr>
              <w:t>Risposta:</w:t>
            </w:r>
          </w:p>
        </w:tc>
      </w:tr>
      <w:tr w:rsidR="00A23B3E" w14:paraId="42C129E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81D8ED"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C6BE872"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69921D84"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771E14F"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14:paraId="36DD4B5F" w14:textId="77777777" w:rsidR="00A23B3E" w:rsidRPr="003A443E" w:rsidRDefault="00A23B3E">
            <w:pPr>
              <w:pStyle w:val="Text1"/>
              <w:spacing w:before="0" w:after="0"/>
              <w:ind w:left="0"/>
              <w:rPr>
                <w:rFonts w:ascii="Arial" w:hAnsi="Arial" w:cs="Arial"/>
                <w:b/>
                <w:color w:val="000000"/>
                <w:sz w:val="14"/>
                <w:szCs w:val="14"/>
              </w:rPr>
            </w:pPr>
          </w:p>
          <w:p w14:paraId="62A153C7"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6217D215" w14:textId="77777777" w:rsidR="00A23B3E" w:rsidRPr="003A443E" w:rsidRDefault="00A23B3E">
            <w:pPr>
              <w:pStyle w:val="Text1"/>
              <w:spacing w:before="0" w:after="0"/>
              <w:ind w:left="0"/>
              <w:rPr>
                <w:rFonts w:ascii="Arial" w:hAnsi="Arial" w:cs="Arial"/>
                <w:color w:val="000000"/>
                <w:sz w:val="14"/>
                <w:szCs w:val="14"/>
              </w:rPr>
            </w:pPr>
          </w:p>
          <w:p w14:paraId="46E352D5"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19EDA21A"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70886D" w14:textId="77777777"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14:paraId="142E944B" w14:textId="77777777" w:rsidR="00A23B3E" w:rsidRDefault="00A23B3E">
            <w:pPr>
              <w:pStyle w:val="Text1"/>
              <w:spacing w:before="0" w:after="0"/>
              <w:ind w:left="0"/>
              <w:rPr>
                <w:rFonts w:ascii="Arial" w:hAnsi="Arial" w:cs="Arial"/>
                <w:sz w:val="14"/>
                <w:szCs w:val="14"/>
              </w:rPr>
            </w:pPr>
          </w:p>
          <w:p w14:paraId="59FBBACA" w14:textId="77777777" w:rsidR="00A23B3E" w:rsidRDefault="00A23B3E">
            <w:pPr>
              <w:pStyle w:val="Text1"/>
              <w:spacing w:before="0" w:after="0"/>
              <w:ind w:left="0"/>
              <w:rPr>
                <w:rFonts w:ascii="Arial" w:hAnsi="Arial" w:cs="Arial"/>
                <w:sz w:val="14"/>
                <w:szCs w:val="14"/>
              </w:rPr>
            </w:pPr>
          </w:p>
          <w:p w14:paraId="2939C468" w14:textId="77777777" w:rsidR="00A23B3E" w:rsidRDefault="00A23B3E">
            <w:pPr>
              <w:pStyle w:val="Text1"/>
              <w:spacing w:before="0" w:after="0"/>
              <w:ind w:left="0"/>
              <w:rPr>
                <w:rFonts w:ascii="Arial" w:hAnsi="Arial" w:cs="Arial"/>
                <w:sz w:val="14"/>
                <w:szCs w:val="14"/>
              </w:rPr>
            </w:pPr>
          </w:p>
          <w:p w14:paraId="28308846" w14:textId="77777777" w:rsidR="00A23B3E" w:rsidRDefault="00A23B3E">
            <w:pPr>
              <w:pStyle w:val="Text1"/>
              <w:spacing w:before="0" w:after="0"/>
              <w:ind w:left="0"/>
              <w:rPr>
                <w:rFonts w:ascii="Arial" w:hAnsi="Arial" w:cs="Arial"/>
                <w:sz w:val="14"/>
                <w:szCs w:val="14"/>
              </w:rPr>
            </w:pPr>
          </w:p>
          <w:p w14:paraId="68E8ABA3"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410D6D9F" w14:textId="77777777" w:rsidR="00A23B3E" w:rsidRDefault="00A23B3E">
            <w:pPr>
              <w:pStyle w:val="Text1"/>
              <w:spacing w:before="0" w:after="0"/>
              <w:ind w:left="0"/>
              <w:rPr>
                <w:rFonts w:ascii="Arial" w:hAnsi="Arial" w:cs="Arial"/>
                <w:sz w:val="14"/>
                <w:szCs w:val="14"/>
              </w:rPr>
            </w:pPr>
          </w:p>
          <w:p w14:paraId="3B334BB2" w14:textId="77777777" w:rsidR="00A23B3E" w:rsidRDefault="00A23B3E">
            <w:pPr>
              <w:pStyle w:val="Text1"/>
              <w:spacing w:before="0" w:after="0"/>
              <w:ind w:left="0"/>
              <w:rPr>
                <w:rFonts w:ascii="Arial" w:hAnsi="Arial" w:cs="Arial"/>
                <w:sz w:val="14"/>
                <w:szCs w:val="14"/>
              </w:rPr>
            </w:pPr>
          </w:p>
          <w:p w14:paraId="39EBCAD3" w14:textId="77777777" w:rsidR="00A23B3E" w:rsidRDefault="00A23B3E">
            <w:pPr>
              <w:pStyle w:val="Text1"/>
              <w:spacing w:before="0" w:after="0"/>
              <w:ind w:left="0"/>
              <w:rPr>
                <w:rFonts w:ascii="Arial" w:hAnsi="Arial" w:cs="Arial"/>
                <w:sz w:val="14"/>
                <w:szCs w:val="14"/>
              </w:rPr>
            </w:pPr>
          </w:p>
          <w:p w14:paraId="25D0CE5B"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56893A65" w14:textId="77777777" w:rsidR="00A23B3E" w:rsidRDefault="00A23B3E">
            <w:pPr>
              <w:pStyle w:val="Text1"/>
              <w:spacing w:before="0" w:after="0"/>
              <w:ind w:left="0"/>
              <w:rPr>
                <w:rFonts w:ascii="Arial" w:hAnsi="Arial" w:cs="Arial"/>
                <w:sz w:val="14"/>
                <w:szCs w:val="14"/>
              </w:rPr>
            </w:pPr>
          </w:p>
        </w:tc>
      </w:tr>
      <w:tr w:rsidR="00A23B3E" w14:paraId="0075130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5832F3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34B717CA"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F186CCF" w14:textId="77777777" w:rsidR="00A23B3E" w:rsidRPr="003A443E" w:rsidRDefault="00A23B3E">
            <w:pPr>
              <w:pStyle w:val="Text1"/>
              <w:spacing w:before="0" w:after="0"/>
              <w:ind w:left="0"/>
              <w:rPr>
                <w:rFonts w:ascii="Arial" w:hAnsi="Arial" w:cs="Arial"/>
                <w:color w:val="000000"/>
                <w:sz w:val="14"/>
                <w:szCs w:val="14"/>
              </w:rPr>
            </w:pPr>
          </w:p>
          <w:p w14:paraId="17132588"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54938E46" w14:textId="77777777" w:rsidR="00A23B3E" w:rsidRPr="003A443E" w:rsidRDefault="00A23B3E">
            <w:pPr>
              <w:pStyle w:val="Text1"/>
              <w:spacing w:before="0" w:after="0"/>
              <w:ind w:left="0"/>
              <w:rPr>
                <w:rFonts w:ascii="Arial" w:hAnsi="Arial" w:cs="Arial"/>
                <w:color w:val="000000"/>
                <w:sz w:val="12"/>
                <w:szCs w:val="12"/>
              </w:rPr>
            </w:pPr>
          </w:p>
          <w:p w14:paraId="3BC5F24A"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33ECD913" w14:textId="77777777" w:rsidR="00A23B3E" w:rsidRPr="003A443E" w:rsidRDefault="00A23B3E">
            <w:pPr>
              <w:pStyle w:val="Text1"/>
              <w:spacing w:before="0" w:after="0"/>
              <w:ind w:left="720"/>
              <w:rPr>
                <w:rFonts w:ascii="Arial" w:hAnsi="Arial" w:cs="Arial"/>
                <w:i/>
                <w:color w:val="000000"/>
                <w:sz w:val="14"/>
                <w:szCs w:val="14"/>
              </w:rPr>
            </w:pPr>
          </w:p>
          <w:p w14:paraId="20507FBA" w14:textId="77777777" w:rsidR="001F35A9" w:rsidRPr="003A443E" w:rsidRDefault="001F35A9">
            <w:pPr>
              <w:pStyle w:val="Text1"/>
              <w:spacing w:before="0" w:after="0"/>
              <w:ind w:left="720"/>
              <w:rPr>
                <w:rFonts w:ascii="Arial" w:hAnsi="Arial" w:cs="Arial"/>
                <w:i/>
                <w:color w:val="000000"/>
                <w:sz w:val="14"/>
                <w:szCs w:val="14"/>
              </w:rPr>
            </w:pPr>
          </w:p>
          <w:p w14:paraId="4B40C388"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E9A24C2" w14:textId="77777777" w:rsidR="00A23B3E" w:rsidRPr="003A443E" w:rsidRDefault="00A23B3E">
            <w:pPr>
              <w:pStyle w:val="Text1"/>
              <w:spacing w:before="0" w:after="0"/>
              <w:ind w:left="284" w:hanging="284"/>
              <w:rPr>
                <w:rFonts w:ascii="Arial" w:hAnsi="Arial" w:cs="Arial"/>
                <w:color w:val="000000"/>
                <w:sz w:val="14"/>
                <w:szCs w:val="14"/>
              </w:rPr>
            </w:pPr>
          </w:p>
          <w:p w14:paraId="4A80CC9D" w14:textId="77777777" w:rsidR="00A23B3E" w:rsidRPr="003A443E" w:rsidRDefault="00A23B3E">
            <w:pPr>
              <w:pStyle w:val="Text1"/>
              <w:spacing w:before="0" w:after="0"/>
              <w:ind w:left="284" w:hanging="284"/>
              <w:rPr>
                <w:rFonts w:ascii="Arial" w:hAnsi="Arial" w:cs="Arial"/>
                <w:color w:val="000000"/>
                <w:sz w:val="14"/>
                <w:szCs w:val="14"/>
              </w:rPr>
            </w:pPr>
          </w:p>
          <w:p w14:paraId="4A368E55" w14:textId="77777777" w:rsidR="00A23B3E" w:rsidRPr="003A443E" w:rsidRDefault="00A23B3E">
            <w:pPr>
              <w:pStyle w:val="Text1"/>
              <w:spacing w:before="0" w:after="0"/>
              <w:ind w:left="284" w:hanging="284"/>
              <w:rPr>
                <w:rFonts w:ascii="Arial" w:hAnsi="Arial" w:cs="Arial"/>
                <w:color w:val="000000"/>
                <w:sz w:val="14"/>
                <w:szCs w:val="14"/>
              </w:rPr>
            </w:pPr>
          </w:p>
          <w:p w14:paraId="29FF30EA" w14:textId="77777777" w:rsidR="00A23B3E" w:rsidRPr="003A443E" w:rsidRDefault="00A23B3E">
            <w:pPr>
              <w:pStyle w:val="Text1"/>
              <w:spacing w:before="0" w:after="0"/>
              <w:ind w:left="284" w:hanging="284"/>
              <w:rPr>
                <w:rFonts w:ascii="Arial" w:hAnsi="Arial" w:cs="Arial"/>
                <w:color w:val="000000"/>
                <w:sz w:val="14"/>
                <w:szCs w:val="14"/>
              </w:rPr>
            </w:pPr>
          </w:p>
          <w:p w14:paraId="3E045946"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47E1AB38"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3772668D"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3AD4F595"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16DE1E1D"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6235EEDD"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4A197431"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D8B68D2" w14:textId="77777777" w:rsidR="001F35A9" w:rsidRDefault="001F35A9">
            <w:pPr>
              <w:pStyle w:val="Text1"/>
              <w:ind w:left="0"/>
              <w:rPr>
                <w:rFonts w:ascii="Arial" w:hAnsi="Arial" w:cs="Arial"/>
                <w:sz w:val="15"/>
                <w:szCs w:val="15"/>
              </w:rPr>
            </w:pPr>
          </w:p>
          <w:p w14:paraId="78412524" w14:textId="77777777" w:rsidR="001F35A9" w:rsidRDefault="001F35A9">
            <w:pPr>
              <w:pStyle w:val="Text1"/>
              <w:ind w:left="0"/>
              <w:rPr>
                <w:rFonts w:ascii="Arial" w:hAnsi="Arial" w:cs="Arial"/>
                <w:sz w:val="15"/>
                <w:szCs w:val="15"/>
              </w:rPr>
            </w:pPr>
          </w:p>
          <w:p w14:paraId="763AC2A5"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474A3BC9" w14:textId="77777777" w:rsidR="00A23B3E" w:rsidRDefault="00A23B3E">
            <w:pPr>
              <w:pStyle w:val="Text1"/>
              <w:ind w:left="0"/>
              <w:rPr>
                <w:rFonts w:ascii="Arial" w:hAnsi="Arial" w:cs="Arial"/>
                <w:sz w:val="15"/>
                <w:szCs w:val="15"/>
              </w:rPr>
            </w:pPr>
          </w:p>
          <w:p w14:paraId="05E47400" w14:textId="77777777" w:rsidR="00A23B3E" w:rsidRDefault="00A23B3E">
            <w:pPr>
              <w:pStyle w:val="Text1"/>
              <w:ind w:left="0"/>
              <w:rPr>
                <w:rFonts w:ascii="Arial" w:hAnsi="Arial" w:cs="Arial"/>
                <w:sz w:val="15"/>
                <w:szCs w:val="15"/>
              </w:rPr>
            </w:pPr>
          </w:p>
          <w:p w14:paraId="2842DFA5"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288A86E6" w14:textId="77777777" w:rsidR="001F35A9" w:rsidRDefault="001F35A9" w:rsidP="001F35A9">
            <w:pPr>
              <w:pStyle w:val="Text1"/>
              <w:spacing w:before="0" w:after="0"/>
              <w:ind w:left="0"/>
              <w:rPr>
                <w:rFonts w:ascii="Arial" w:hAnsi="Arial" w:cs="Arial"/>
                <w:color w:val="000000"/>
                <w:sz w:val="14"/>
                <w:szCs w:val="14"/>
              </w:rPr>
            </w:pPr>
          </w:p>
          <w:p w14:paraId="6565E3BE" w14:textId="77777777" w:rsidR="001F35A9" w:rsidRDefault="001F35A9" w:rsidP="001F35A9">
            <w:pPr>
              <w:pStyle w:val="Text1"/>
              <w:spacing w:before="0" w:after="0"/>
              <w:ind w:left="0"/>
              <w:rPr>
                <w:rFonts w:ascii="Arial" w:hAnsi="Arial" w:cs="Arial"/>
                <w:color w:val="000000"/>
                <w:sz w:val="14"/>
                <w:szCs w:val="14"/>
              </w:rPr>
            </w:pPr>
          </w:p>
          <w:p w14:paraId="10DEE716"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52540285"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7BF185C0" w14:textId="77777777" w:rsidR="001F35A9" w:rsidRDefault="001F35A9">
            <w:pPr>
              <w:pStyle w:val="Text1"/>
              <w:ind w:left="0"/>
              <w:rPr>
                <w:rFonts w:ascii="Arial" w:hAnsi="Arial" w:cs="Arial"/>
                <w:color w:val="000000"/>
                <w:sz w:val="14"/>
                <w:szCs w:val="14"/>
              </w:rPr>
            </w:pPr>
          </w:p>
          <w:p w14:paraId="7BA503FE"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14:paraId="04972130" w14:textId="77777777" w:rsidR="00A23B3E" w:rsidRDefault="00A23B3E">
            <w:pPr>
              <w:pStyle w:val="Text1"/>
              <w:ind w:left="0"/>
              <w:rPr>
                <w:rFonts w:ascii="Arial" w:hAnsi="Arial" w:cs="Arial"/>
                <w:color w:val="FF0000"/>
                <w:sz w:val="14"/>
                <w:szCs w:val="14"/>
                <w:highlight w:val="yellow"/>
              </w:rPr>
            </w:pPr>
          </w:p>
          <w:p w14:paraId="34E0CFEE" w14:textId="77777777" w:rsidR="00A23B3E" w:rsidRDefault="00A23B3E">
            <w:pPr>
              <w:pStyle w:val="Text1"/>
              <w:ind w:left="0"/>
              <w:rPr>
                <w:rFonts w:ascii="Arial" w:hAnsi="Arial" w:cs="Arial"/>
                <w:color w:val="FF0000"/>
                <w:sz w:val="14"/>
                <w:szCs w:val="14"/>
                <w:highlight w:val="yellow"/>
              </w:rPr>
            </w:pPr>
          </w:p>
          <w:p w14:paraId="2F95BEB8" w14:textId="77777777" w:rsidR="00A23B3E" w:rsidRDefault="00A23B3E">
            <w:pPr>
              <w:pStyle w:val="Text1"/>
              <w:ind w:left="0"/>
              <w:rPr>
                <w:rFonts w:ascii="Arial" w:hAnsi="Arial" w:cs="Arial"/>
                <w:sz w:val="14"/>
                <w:szCs w:val="14"/>
              </w:rPr>
            </w:pPr>
          </w:p>
          <w:p w14:paraId="1EC269D8" w14:textId="77777777" w:rsidR="00A23B3E" w:rsidRDefault="00A23B3E">
            <w:pPr>
              <w:pStyle w:val="Text1"/>
              <w:ind w:left="0"/>
              <w:rPr>
                <w:rFonts w:ascii="Arial" w:hAnsi="Arial" w:cs="Arial"/>
                <w:sz w:val="14"/>
                <w:szCs w:val="14"/>
              </w:rPr>
            </w:pPr>
          </w:p>
          <w:p w14:paraId="23634482" w14:textId="77777777" w:rsidR="001F35A9" w:rsidRDefault="001F35A9">
            <w:pPr>
              <w:pStyle w:val="Text1"/>
              <w:ind w:left="0"/>
              <w:rPr>
                <w:rFonts w:ascii="Arial" w:hAnsi="Arial" w:cs="Arial"/>
                <w:sz w:val="14"/>
                <w:szCs w:val="14"/>
              </w:rPr>
            </w:pPr>
          </w:p>
          <w:p w14:paraId="3247FC2E" w14:textId="77777777"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0EA23918" w14:textId="77777777" w:rsidR="00A23B3E" w:rsidRDefault="00A23B3E" w:rsidP="005309A4">
            <w:pPr>
              <w:pStyle w:val="Text1"/>
              <w:spacing w:before="0"/>
              <w:ind w:left="0"/>
            </w:pPr>
            <w:r>
              <w:rPr>
                <w:rFonts w:ascii="Arial" w:hAnsi="Arial" w:cs="Arial"/>
                <w:sz w:val="14"/>
                <w:szCs w:val="14"/>
              </w:rPr>
              <w:t>[………..…][…………][……….…][……….…]</w:t>
            </w:r>
          </w:p>
        </w:tc>
      </w:tr>
      <w:tr w:rsidR="00A23B3E" w14:paraId="0188792B"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667CE0F"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7758D91C"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268DED57"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14:paraId="2DD6DC87"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26D6EA2E" w14:textId="77777777" w:rsidR="00A23B3E" w:rsidRPr="003A443E" w:rsidRDefault="00A23B3E">
            <w:pPr>
              <w:pStyle w:val="Text1"/>
              <w:spacing w:before="0" w:after="0"/>
              <w:ind w:left="0"/>
              <w:rPr>
                <w:rFonts w:ascii="Arial" w:hAnsi="Arial" w:cs="Arial"/>
                <w:color w:val="000000"/>
                <w:sz w:val="14"/>
                <w:szCs w:val="14"/>
              </w:rPr>
            </w:pPr>
          </w:p>
          <w:p w14:paraId="1DE2B6F6"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1D91C373" w14:textId="77777777" w:rsidR="00A23B3E" w:rsidRPr="003A443E" w:rsidRDefault="00A23B3E">
            <w:pPr>
              <w:pStyle w:val="Text1"/>
              <w:spacing w:before="0" w:after="0"/>
              <w:ind w:left="720"/>
              <w:rPr>
                <w:rFonts w:ascii="Arial" w:hAnsi="Arial" w:cs="Arial"/>
                <w:i/>
                <w:color w:val="000000"/>
                <w:sz w:val="14"/>
                <w:szCs w:val="14"/>
              </w:rPr>
            </w:pPr>
          </w:p>
          <w:p w14:paraId="7C03E29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3C180C67" w14:textId="77777777" w:rsidR="00A23B3E" w:rsidRPr="003A443E" w:rsidRDefault="00A23B3E">
            <w:pPr>
              <w:pStyle w:val="Text1"/>
              <w:spacing w:before="0" w:after="0"/>
              <w:ind w:left="284" w:hanging="284"/>
              <w:rPr>
                <w:rFonts w:ascii="Arial" w:hAnsi="Arial" w:cs="Arial"/>
                <w:color w:val="000000"/>
                <w:sz w:val="14"/>
                <w:szCs w:val="14"/>
              </w:rPr>
            </w:pPr>
          </w:p>
          <w:p w14:paraId="01A08D95" w14:textId="77777777" w:rsidR="001F35A9" w:rsidRPr="003A443E" w:rsidRDefault="001F35A9">
            <w:pPr>
              <w:pStyle w:val="Text1"/>
              <w:spacing w:before="0" w:after="0"/>
              <w:ind w:left="284" w:hanging="284"/>
              <w:rPr>
                <w:rFonts w:ascii="Arial" w:hAnsi="Arial" w:cs="Arial"/>
                <w:color w:val="000000"/>
                <w:sz w:val="14"/>
                <w:szCs w:val="14"/>
              </w:rPr>
            </w:pPr>
          </w:p>
          <w:p w14:paraId="07644F85" w14:textId="77777777" w:rsidR="001F35A9" w:rsidRPr="003A443E" w:rsidRDefault="001F35A9">
            <w:pPr>
              <w:pStyle w:val="Text1"/>
              <w:spacing w:before="0" w:after="0"/>
              <w:ind w:left="284" w:hanging="284"/>
              <w:rPr>
                <w:rFonts w:ascii="Arial" w:hAnsi="Arial" w:cs="Arial"/>
                <w:color w:val="000000"/>
                <w:sz w:val="14"/>
                <w:szCs w:val="14"/>
              </w:rPr>
            </w:pPr>
          </w:p>
          <w:p w14:paraId="2E4B523F" w14:textId="77777777" w:rsidR="001F35A9" w:rsidRPr="003A443E" w:rsidRDefault="001F35A9">
            <w:pPr>
              <w:pStyle w:val="Text1"/>
              <w:spacing w:before="0" w:after="0"/>
              <w:ind w:left="284" w:hanging="284"/>
              <w:rPr>
                <w:rFonts w:ascii="Arial" w:hAnsi="Arial" w:cs="Arial"/>
                <w:color w:val="000000"/>
                <w:sz w:val="14"/>
                <w:szCs w:val="14"/>
              </w:rPr>
            </w:pPr>
          </w:p>
          <w:p w14:paraId="1A9F1152" w14:textId="77777777" w:rsidR="001F35A9" w:rsidRPr="003A443E" w:rsidRDefault="001F35A9">
            <w:pPr>
              <w:pStyle w:val="Text1"/>
              <w:spacing w:before="0" w:after="0"/>
              <w:ind w:left="284" w:hanging="284"/>
              <w:rPr>
                <w:rFonts w:ascii="Arial" w:hAnsi="Arial" w:cs="Arial"/>
                <w:color w:val="000000"/>
                <w:sz w:val="14"/>
                <w:szCs w:val="14"/>
              </w:rPr>
            </w:pPr>
          </w:p>
          <w:p w14:paraId="63682B20" w14:textId="77777777" w:rsidR="00A23B3E" w:rsidRPr="003A443E" w:rsidRDefault="00A23B3E">
            <w:pPr>
              <w:pStyle w:val="Text1"/>
              <w:spacing w:before="0" w:after="0"/>
              <w:ind w:left="284" w:hanging="284"/>
              <w:rPr>
                <w:rFonts w:ascii="Arial" w:hAnsi="Arial" w:cs="Arial"/>
                <w:color w:val="000000"/>
                <w:sz w:val="14"/>
                <w:szCs w:val="14"/>
              </w:rPr>
            </w:pPr>
          </w:p>
          <w:p w14:paraId="2E4B52E4"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1AB7B1F9" w14:textId="77777777" w:rsidR="00A23B3E" w:rsidRPr="003A443E" w:rsidRDefault="00A23B3E">
            <w:pPr>
              <w:pStyle w:val="Text1"/>
              <w:spacing w:before="0" w:after="0"/>
              <w:ind w:left="284" w:hanging="284"/>
              <w:rPr>
                <w:rFonts w:ascii="Arial" w:hAnsi="Arial" w:cs="Arial"/>
                <w:color w:val="000000"/>
                <w:sz w:val="14"/>
                <w:szCs w:val="14"/>
              </w:rPr>
            </w:pPr>
          </w:p>
          <w:p w14:paraId="14335954"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F6A404" w14:textId="77777777" w:rsidR="00A23B3E" w:rsidRPr="003A443E" w:rsidRDefault="00A23B3E">
            <w:pPr>
              <w:pStyle w:val="Text1"/>
              <w:ind w:left="0"/>
              <w:rPr>
                <w:rFonts w:ascii="Arial" w:hAnsi="Arial" w:cs="Arial"/>
                <w:color w:val="000000"/>
                <w:sz w:val="14"/>
                <w:szCs w:val="14"/>
              </w:rPr>
            </w:pPr>
          </w:p>
          <w:p w14:paraId="60FEDF47"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CC89EFB" w14:textId="77777777" w:rsidR="00A23B3E" w:rsidRPr="003A443E" w:rsidRDefault="00A23B3E">
            <w:pPr>
              <w:pStyle w:val="Text1"/>
              <w:ind w:left="0"/>
              <w:rPr>
                <w:rFonts w:ascii="Arial" w:hAnsi="Arial" w:cs="Arial"/>
                <w:color w:val="000000"/>
                <w:sz w:val="14"/>
                <w:szCs w:val="14"/>
              </w:rPr>
            </w:pPr>
          </w:p>
          <w:p w14:paraId="2787C426" w14:textId="77777777" w:rsidR="00A23B3E" w:rsidRPr="003A443E" w:rsidRDefault="00A23B3E">
            <w:pPr>
              <w:pStyle w:val="Text1"/>
              <w:ind w:left="0"/>
              <w:rPr>
                <w:rFonts w:ascii="Arial" w:hAnsi="Arial" w:cs="Arial"/>
                <w:color w:val="000000"/>
                <w:sz w:val="14"/>
                <w:szCs w:val="14"/>
              </w:rPr>
            </w:pPr>
          </w:p>
          <w:p w14:paraId="1E7CABCA"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FD730E3" w14:textId="77777777" w:rsidR="00A23B3E" w:rsidRPr="003A443E" w:rsidRDefault="00A23B3E">
            <w:pPr>
              <w:pStyle w:val="Text1"/>
              <w:ind w:left="0"/>
              <w:rPr>
                <w:rFonts w:ascii="Arial" w:hAnsi="Arial" w:cs="Arial"/>
                <w:color w:val="000000"/>
                <w:sz w:val="14"/>
                <w:szCs w:val="14"/>
              </w:rPr>
            </w:pPr>
          </w:p>
          <w:p w14:paraId="6D7B3965"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2B55DC17" w14:textId="77777777" w:rsidR="00A23B3E" w:rsidRPr="003A443E" w:rsidRDefault="00A23B3E" w:rsidP="00F351F0">
            <w:pPr>
              <w:pStyle w:val="Text1"/>
              <w:spacing w:before="0" w:after="0"/>
              <w:ind w:left="0"/>
              <w:rPr>
                <w:rFonts w:ascii="Arial" w:hAnsi="Arial" w:cs="Arial"/>
                <w:color w:val="000000"/>
                <w:sz w:val="14"/>
                <w:szCs w:val="14"/>
              </w:rPr>
            </w:pPr>
          </w:p>
          <w:p w14:paraId="17E936B3"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68E42A6C"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143C5052"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68E22085"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46067A23"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14:paraId="062FB50D"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6B9D2209"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6DAB8C6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F416373"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9127AB" w14:textId="77777777" w:rsidR="00A23B3E" w:rsidRDefault="00A23B3E">
            <w:pPr>
              <w:pStyle w:val="Text1"/>
              <w:ind w:left="0"/>
            </w:pPr>
            <w:r>
              <w:rPr>
                <w:rFonts w:ascii="Arial" w:hAnsi="Arial" w:cs="Arial"/>
                <w:b/>
                <w:sz w:val="15"/>
                <w:szCs w:val="15"/>
              </w:rPr>
              <w:t>Risposta:</w:t>
            </w:r>
          </w:p>
        </w:tc>
      </w:tr>
      <w:tr w:rsidR="00A23B3E" w14:paraId="5868A1A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9356D75"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1B50409"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4B2F3BD7"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410DD849"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5B1027B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178058"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16A396A0"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14:paraId="1CD625E9" w14:textId="77777777" w:rsidR="00A23B3E" w:rsidRPr="003A443E" w:rsidRDefault="00A23B3E">
            <w:pPr>
              <w:pStyle w:val="Text1"/>
              <w:spacing w:before="0" w:after="0"/>
              <w:ind w:left="284"/>
              <w:rPr>
                <w:rFonts w:ascii="Arial" w:hAnsi="Arial" w:cs="Arial"/>
                <w:color w:val="000000"/>
                <w:sz w:val="14"/>
                <w:szCs w:val="14"/>
              </w:rPr>
            </w:pPr>
          </w:p>
          <w:p w14:paraId="5E790E72"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652C0B18"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5B29632" w14:textId="77777777" w:rsidR="00A23B3E" w:rsidRPr="003A443E" w:rsidRDefault="00A23B3E">
            <w:pPr>
              <w:pStyle w:val="Text1"/>
              <w:spacing w:before="0" w:after="0"/>
              <w:ind w:left="0"/>
              <w:rPr>
                <w:rFonts w:ascii="Arial" w:hAnsi="Arial" w:cs="Arial"/>
                <w:b/>
                <w:color w:val="000000"/>
                <w:sz w:val="14"/>
                <w:szCs w:val="14"/>
              </w:rPr>
            </w:pPr>
          </w:p>
          <w:p w14:paraId="0F38ED62"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F78DB0" w14:textId="77777777" w:rsidR="00A23B3E" w:rsidRPr="003A443E" w:rsidRDefault="00A23B3E">
            <w:pPr>
              <w:pStyle w:val="Text1"/>
              <w:spacing w:before="0" w:after="0"/>
              <w:ind w:left="0"/>
              <w:rPr>
                <w:rFonts w:ascii="Arial" w:hAnsi="Arial" w:cs="Arial"/>
                <w:color w:val="000000"/>
                <w:sz w:val="15"/>
                <w:szCs w:val="15"/>
              </w:rPr>
            </w:pPr>
          </w:p>
          <w:p w14:paraId="55035E8C" w14:textId="77777777" w:rsidR="00A23B3E" w:rsidRPr="003A443E" w:rsidRDefault="00A23B3E">
            <w:pPr>
              <w:pStyle w:val="Text1"/>
              <w:spacing w:before="0" w:after="0"/>
              <w:ind w:left="0"/>
              <w:rPr>
                <w:rFonts w:ascii="Arial" w:hAnsi="Arial" w:cs="Arial"/>
                <w:color w:val="000000"/>
                <w:sz w:val="15"/>
                <w:szCs w:val="15"/>
              </w:rPr>
            </w:pPr>
          </w:p>
          <w:p w14:paraId="7D4EF0E1" w14:textId="77777777" w:rsidR="00A23B3E" w:rsidRPr="003A443E" w:rsidRDefault="00A23B3E">
            <w:pPr>
              <w:pStyle w:val="Text1"/>
              <w:spacing w:before="0" w:after="0"/>
              <w:ind w:left="0"/>
              <w:rPr>
                <w:rFonts w:ascii="Arial" w:hAnsi="Arial" w:cs="Arial"/>
                <w:color w:val="000000"/>
                <w:sz w:val="15"/>
                <w:szCs w:val="15"/>
              </w:rPr>
            </w:pPr>
          </w:p>
          <w:p w14:paraId="587BE7A4" w14:textId="77777777" w:rsidR="001F35A9" w:rsidRPr="003A443E" w:rsidRDefault="001F35A9">
            <w:pPr>
              <w:pStyle w:val="Text1"/>
              <w:spacing w:before="0" w:after="0"/>
              <w:ind w:left="0"/>
              <w:rPr>
                <w:rFonts w:ascii="Arial" w:hAnsi="Arial" w:cs="Arial"/>
                <w:color w:val="000000"/>
                <w:sz w:val="15"/>
                <w:szCs w:val="15"/>
              </w:rPr>
            </w:pPr>
          </w:p>
          <w:p w14:paraId="24725AD1" w14:textId="77777777" w:rsidR="001F35A9" w:rsidRPr="003A443E" w:rsidRDefault="001F35A9">
            <w:pPr>
              <w:pStyle w:val="Text1"/>
              <w:spacing w:before="0" w:after="0"/>
              <w:ind w:left="0"/>
              <w:rPr>
                <w:rFonts w:ascii="Arial" w:hAnsi="Arial" w:cs="Arial"/>
                <w:color w:val="000000"/>
                <w:sz w:val="15"/>
                <w:szCs w:val="15"/>
              </w:rPr>
            </w:pPr>
          </w:p>
          <w:p w14:paraId="5212CE67"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36853463" w14:textId="77777777" w:rsidR="00A23B3E" w:rsidRPr="003A443E" w:rsidRDefault="00A23B3E">
            <w:pPr>
              <w:pStyle w:val="Text1"/>
              <w:spacing w:before="0" w:after="0"/>
              <w:ind w:left="0"/>
              <w:rPr>
                <w:rFonts w:ascii="Arial" w:hAnsi="Arial" w:cs="Arial"/>
                <w:color w:val="000000"/>
                <w:sz w:val="15"/>
                <w:szCs w:val="15"/>
              </w:rPr>
            </w:pPr>
          </w:p>
          <w:p w14:paraId="2F37942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023C76DE"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64A8C111" w14:textId="77777777" w:rsidR="00A23B3E" w:rsidRPr="003A443E" w:rsidRDefault="00A23B3E">
            <w:pPr>
              <w:pStyle w:val="Text1"/>
              <w:spacing w:before="0" w:after="0"/>
              <w:ind w:left="0"/>
              <w:rPr>
                <w:rFonts w:ascii="Arial" w:hAnsi="Arial" w:cs="Arial"/>
                <w:color w:val="000000"/>
                <w:sz w:val="15"/>
                <w:szCs w:val="15"/>
              </w:rPr>
            </w:pPr>
          </w:p>
          <w:p w14:paraId="39039FA4"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14:paraId="30EE6E2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D0D98C" w14:textId="77777777"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369493" w14:textId="77777777" w:rsidR="00A23B3E" w:rsidRDefault="00A23B3E">
            <w:pPr>
              <w:pStyle w:val="Text1"/>
              <w:ind w:left="0"/>
            </w:pPr>
            <w:r>
              <w:rPr>
                <w:rFonts w:ascii="Arial" w:hAnsi="Arial" w:cs="Arial"/>
                <w:b/>
                <w:sz w:val="15"/>
                <w:szCs w:val="15"/>
              </w:rPr>
              <w:t>Risposta:</w:t>
            </w:r>
          </w:p>
        </w:tc>
      </w:tr>
      <w:tr w:rsidR="00A23B3E" w14:paraId="5DEEA0C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054C40"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4B0AEA" w14:textId="77777777" w:rsidR="00A23B3E" w:rsidRDefault="00A23B3E">
            <w:pPr>
              <w:pStyle w:val="Text1"/>
              <w:ind w:left="0"/>
            </w:pPr>
            <w:r>
              <w:rPr>
                <w:rFonts w:ascii="Arial" w:hAnsi="Arial" w:cs="Arial"/>
                <w:sz w:val="15"/>
                <w:szCs w:val="15"/>
              </w:rPr>
              <w:t>[   ]</w:t>
            </w:r>
          </w:p>
        </w:tc>
      </w:tr>
    </w:tbl>
    <w:p w14:paraId="269AD01B" w14:textId="77777777" w:rsidR="00A23B3E" w:rsidRPr="00AA5F93" w:rsidRDefault="00A23B3E">
      <w:pPr>
        <w:pStyle w:val="SectionTitle"/>
        <w:spacing w:before="0" w:after="0"/>
        <w:jc w:val="both"/>
        <w:rPr>
          <w:rFonts w:ascii="Arial" w:hAnsi="Arial" w:cs="Arial"/>
          <w:b w:val="0"/>
          <w:caps/>
          <w:sz w:val="10"/>
          <w:szCs w:val="10"/>
        </w:rPr>
      </w:pPr>
    </w:p>
    <w:p w14:paraId="1C2E5F2C" w14:textId="77777777" w:rsidR="00A23B3E" w:rsidRPr="00AA5F93" w:rsidRDefault="00A23B3E">
      <w:pPr>
        <w:pStyle w:val="SectionTitle"/>
        <w:spacing w:before="0" w:after="0"/>
        <w:jc w:val="both"/>
        <w:rPr>
          <w:rFonts w:ascii="Arial" w:hAnsi="Arial" w:cs="Arial"/>
          <w:b w:val="0"/>
          <w:caps/>
          <w:sz w:val="12"/>
          <w:szCs w:val="12"/>
        </w:rPr>
      </w:pPr>
    </w:p>
    <w:p w14:paraId="3A05D9C6"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0D806304"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7C25F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633B04"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BC286" w14:textId="77777777" w:rsidR="00A23B3E" w:rsidRDefault="00A23B3E">
            <w:r>
              <w:rPr>
                <w:rFonts w:ascii="Arial" w:hAnsi="Arial" w:cs="Arial"/>
                <w:b/>
                <w:sz w:val="15"/>
                <w:szCs w:val="15"/>
              </w:rPr>
              <w:t>Risposta:</w:t>
            </w:r>
          </w:p>
        </w:tc>
      </w:tr>
      <w:tr w:rsidR="00A23B3E" w14:paraId="4E5F867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E0371E"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AF6917"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299EE5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B6B82F"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4AFF4" w14:textId="77777777" w:rsidR="00A23B3E" w:rsidRDefault="00A23B3E">
            <w:r>
              <w:rPr>
                <w:rFonts w:ascii="Arial" w:hAnsi="Arial" w:cs="Arial"/>
                <w:sz w:val="14"/>
                <w:szCs w:val="14"/>
              </w:rPr>
              <w:t>[………….…]</w:t>
            </w:r>
          </w:p>
        </w:tc>
      </w:tr>
      <w:tr w:rsidR="00A23B3E" w14:paraId="598324E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C61384"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E78917" w14:textId="77777777" w:rsidR="00A23B3E" w:rsidRDefault="00A23B3E">
            <w:pPr>
              <w:spacing w:after="0"/>
            </w:pPr>
            <w:r>
              <w:rPr>
                <w:rFonts w:ascii="Arial" w:hAnsi="Arial" w:cs="Arial"/>
                <w:sz w:val="14"/>
                <w:szCs w:val="14"/>
              </w:rPr>
              <w:t>[………….…]</w:t>
            </w:r>
          </w:p>
        </w:tc>
      </w:tr>
      <w:tr w:rsidR="00A23B3E" w14:paraId="3F54DA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B7AFA"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19801D" w14:textId="77777777" w:rsidR="00A23B3E" w:rsidRDefault="00A23B3E">
            <w:r>
              <w:rPr>
                <w:rFonts w:ascii="Arial" w:hAnsi="Arial" w:cs="Arial"/>
                <w:sz w:val="14"/>
                <w:szCs w:val="14"/>
              </w:rPr>
              <w:t>[………….…]</w:t>
            </w:r>
          </w:p>
        </w:tc>
      </w:tr>
      <w:tr w:rsidR="00A23B3E" w14:paraId="1FF6AE7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56590C"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A2E34C" w14:textId="77777777" w:rsidR="00A23B3E" w:rsidRDefault="00A23B3E">
            <w:r>
              <w:rPr>
                <w:rFonts w:ascii="Arial" w:hAnsi="Arial" w:cs="Arial"/>
                <w:sz w:val="14"/>
                <w:szCs w:val="14"/>
              </w:rPr>
              <w:t>[…………….]</w:t>
            </w:r>
          </w:p>
        </w:tc>
      </w:tr>
      <w:tr w:rsidR="00A23B3E" w14:paraId="49E889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F7BCB"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8D0AE9" w14:textId="77777777" w:rsidR="00A23B3E" w:rsidRDefault="00A23B3E">
            <w:r>
              <w:rPr>
                <w:rFonts w:ascii="Arial" w:hAnsi="Arial" w:cs="Arial"/>
                <w:sz w:val="14"/>
                <w:szCs w:val="14"/>
              </w:rPr>
              <w:t>[………….…]</w:t>
            </w:r>
          </w:p>
        </w:tc>
      </w:tr>
    </w:tbl>
    <w:p w14:paraId="78F49810"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4A7C2DB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7A8EF4"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CB0B45"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23FB13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F34CB5"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48D27333"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4C9A5540"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57C55D67"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9D1A80"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2B0E716D" w14:textId="77777777" w:rsidR="00A23B3E" w:rsidRDefault="00A23B3E">
            <w:pPr>
              <w:rPr>
                <w:rFonts w:ascii="Arial" w:hAnsi="Arial" w:cs="Arial"/>
                <w:color w:val="000000"/>
                <w:sz w:val="15"/>
                <w:szCs w:val="15"/>
              </w:rPr>
            </w:pPr>
          </w:p>
          <w:p w14:paraId="64221CAA" w14:textId="77777777" w:rsidR="00CA04F3" w:rsidRPr="003A443E" w:rsidRDefault="00CA04F3">
            <w:pPr>
              <w:rPr>
                <w:rFonts w:ascii="Arial" w:hAnsi="Arial" w:cs="Arial"/>
                <w:color w:val="000000"/>
                <w:sz w:val="15"/>
                <w:szCs w:val="15"/>
              </w:rPr>
            </w:pPr>
          </w:p>
          <w:p w14:paraId="0BB29D32"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5E454F2B"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723401AE"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031585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1017ADD9" w14:textId="77777777" w:rsidR="00D93877" w:rsidRDefault="00D93877" w:rsidP="00F351F0">
      <w:pPr>
        <w:pStyle w:val="ChapterTitle"/>
        <w:spacing w:before="0" w:after="0"/>
        <w:jc w:val="left"/>
        <w:rPr>
          <w:rFonts w:ascii="Arial" w:hAnsi="Arial" w:cs="Arial"/>
          <w:b w:val="0"/>
          <w:caps/>
          <w:sz w:val="14"/>
          <w:szCs w:val="14"/>
        </w:rPr>
      </w:pPr>
    </w:p>
    <w:p w14:paraId="77750AF0"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14:paraId="6031805D"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351D20B9"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164E45"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00C588C8" w14:textId="77777777" w:rsidR="00A23B3E" w:rsidRDefault="00A23B3E">
            <w:r>
              <w:rPr>
                <w:rFonts w:ascii="Arial" w:hAnsi="Arial" w:cs="Arial"/>
                <w:b/>
                <w:sz w:val="15"/>
                <w:szCs w:val="15"/>
              </w:rPr>
              <w:t>Risposta:</w:t>
            </w:r>
          </w:p>
        </w:tc>
      </w:tr>
      <w:tr w:rsidR="000953DC" w:rsidRPr="003A443E" w14:paraId="0BD1F68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7D184C"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0F19FEB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734D0E83"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6E32B099"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9ADC4E9"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14:paraId="0A67E4B5" w14:textId="77777777" w:rsidR="00A23B3E" w:rsidRPr="003A443E" w:rsidRDefault="00A23B3E">
            <w:pPr>
              <w:rPr>
                <w:rFonts w:ascii="Arial" w:hAnsi="Arial" w:cs="Arial"/>
                <w:b/>
                <w:color w:val="000000"/>
                <w:sz w:val="15"/>
                <w:szCs w:val="15"/>
              </w:rPr>
            </w:pPr>
          </w:p>
          <w:p w14:paraId="4EBDA0D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5BD0FF19" w14:textId="77777777" w:rsidR="00BB116C" w:rsidRDefault="00BB116C">
            <w:pPr>
              <w:rPr>
                <w:rFonts w:ascii="Arial" w:hAnsi="Arial" w:cs="Arial"/>
                <w:color w:val="000000"/>
                <w:sz w:val="15"/>
                <w:szCs w:val="15"/>
              </w:rPr>
            </w:pPr>
          </w:p>
          <w:p w14:paraId="7BD7407D" w14:textId="77777777" w:rsidR="00A23B3E" w:rsidRPr="003A443E" w:rsidRDefault="00A23B3E">
            <w:pPr>
              <w:rPr>
                <w:color w:val="000000"/>
              </w:rPr>
            </w:pPr>
            <w:r w:rsidRPr="003A443E">
              <w:rPr>
                <w:rFonts w:ascii="Arial" w:hAnsi="Arial" w:cs="Arial"/>
                <w:color w:val="000000"/>
                <w:sz w:val="15"/>
                <w:szCs w:val="15"/>
              </w:rPr>
              <w:t>[……………….]</w:t>
            </w:r>
          </w:p>
        </w:tc>
      </w:tr>
    </w:tbl>
    <w:p w14:paraId="10EB1094"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24E7C373" w14:textId="77777777" w:rsidR="00A23B3E" w:rsidRDefault="00A23B3E">
      <w:pPr>
        <w:spacing w:before="0"/>
        <w:rPr>
          <w:rFonts w:ascii="Arial" w:hAnsi="Arial" w:cs="Arial"/>
          <w:b/>
          <w:sz w:val="15"/>
          <w:szCs w:val="15"/>
        </w:rPr>
      </w:pPr>
    </w:p>
    <w:p w14:paraId="6A41E9C4"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7DB1FFFB"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30B64316"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5B38630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1D3CF58B"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14:paraId="46A486B9"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0D14E03"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14:paraId="68AA84A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0" w:name="_DV_C1915"/>
      <w:bookmarkEnd w:id="0"/>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0B00A61"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14:paraId="2C8B13EA"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6E87C86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D11634B"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A2013CC"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A46707"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08586A9"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F1AEF84"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0763686F" w14:textId="77777777" w:rsidR="00F575CF" w:rsidRPr="00EB45DC" w:rsidRDefault="00F575CF" w:rsidP="00F575CF">
            <w:pPr>
              <w:rPr>
                <w:rStyle w:val="small"/>
                <w:color w:val="000000"/>
              </w:rPr>
            </w:pPr>
          </w:p>
          <w:p w14:paraId="0BAA16C3"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737DF4E"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557E6A1C" w14:textId="77777777" w:rsidR="00A23B3E" w:rsidRPr="00EB45DC" w:rsidRDefault="00A23B3E">
            <w:pPr>
              <w:spacing w:after="0"/>
              <w:rPr>
                <w:rFonts w:ascii="Arial" w:hAnsi="Arial" w:cs="Arial"/>
                <w:color w:val="000000"/>
                <w:sz w:val="14"/>
                <w:szCs w:val="14"/>
              </w:rPr>
            </w:pPr>
          </w:p>
          <w:p w14:paraId="6DB9858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1450961"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14:paraId="4489F19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D8BD29F"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14:paraId="681BD8CE"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0F5935C6" w14:textId="77777777" w:rsidR="00A23B3E" w:rsidRPr="00EB45DC" w:rsidRDefault="00A23B3E">
            <w:pPr>
              <w:pStyle w:val="Paragrafoelenco1"/>
              <w:spacing w:after="0"/>
              <w:rPr>
                <w:rFonts w:ascii="Arial" w:hAnsi="Arial" w:cs="Arial"/>
                <w:color w:val="000000"/>
                <w:sz w:val="14"/>
                <w:szCs w:val="14"/>
              </w:rPr>
            </w:pPr>
          </w:p>
          <w:p w14:paraId="6C70A5B9"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38929E46"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BCEA4D7" w14:textId="77777777" w:rsidR="00A23B3E" w:rsidRPr="00EB45DC" w:rsidRDefault="00A23B3E">
            <w:pPr>
              <w:spacing w:after="0"/>
              <w:rPr>
                <w:rFonts w:ascii="Arial" w:hAnsi="Arial" w:cs="Arial"/>
                <w:color w:val="000000"/>
                <w:sz w:val="14"/>
                <w:szCs w:val="14"/>
              </w:rPr>
            </w:pPr>
          </w:p>
          <w:p w14:paraId="7196BBE5" w14:textId="77777777" w:rsidR="00A23B3E" w:rsidRPr="00EB45DC" w:rsidRDefault="00A23B3E">
            <w:pPr>
              <w:spacing w:after="0"/>
              <w:rPr>
                <w:rFonts w:ascii="Arial" w:hAnsi="Arial" w:cs="Arial"/>
                <w:color w:val="000000"/>
                <w:sz w:val="14"/>
                <w:szCs w:val="14"/>
              </w:rPr>
            </w:pPr>
          </w:p>
          <w:p w14:paraId="3EB340B2" w14:textId="77777777" w:rsidR="00FB3543" w:rsidRPr="00EB45DC" w:rsidRDefault="00FB3543">
            <w:pPr>
              <w:spacing w:after="0"/>
              <w:rPr>
                <w:rFonts w:ascii="Arial" w:hAnsi="Arial" w:cs="Arial"/>
                <w:color w:val="000000"/>
                <w:sz w:val="14"/>
                <w:szCs w:val="14"/>
              </w:rPr>
            </w:pPr>
          </w:p>
          <w:p w14:paraId="7DC5B3E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2494349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64B3106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14:paraId="768845DE"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B057548" w14:textId="77777777"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B71460B" w14:textId="77777777" w:rsidR="00A23B3E" w:rsidRDefault="00A23B3E">
            <w:pPr>
              <w:spacing w:after="0"/>
              <w:rPr>
                <w:rFonts w:ascii="Arial" w:hAnsi="Arial" w:cs="Arial"/>
                <w:sz w:val="14"/>
                <w:szCs w:val="14"/>
              </w:rPr>
            </w:pPr>
          </w:p>
          <w:p w14:paraId="6398C346" w14:textId="77777777"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2F4FDEA1"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4ED560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14:paraId="00091D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78C49AB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296F4328"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C702854"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65C7ED5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41E8FFBE" w14:textId="77777777" w:rsidR="00270DA2" w:rsidRPr="003A443E" w:rsidRDefault="00270DA2" w:rsidP="005309A4">
            <w:pPr>
              <w:tabs>
                <w:tab w:val="left" w:pos="304"/>
              </w:tabs>
              <w:spacing w:after="0"/>
              <w:jc w:val="both"/>
              <w:rPr>
                <w:rFonts w:ascii="Arial" w:hAnsi="Arial" w:cs="Arial"/>
                <w:color w:val="000000"/>
                <w:sz w:val="14"/>
                <w:szCs w:val="14"/>
              </w:rPr>
            </w:pPr>
          </w:p>
          <w:p w14:paraId="22A7ED66"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F4B1F93" w14:textId="77777777" w:rsidR="00270DA2" w:rsidRPr="003A443E" w:rsidRDefault="00270DA2" w:rsidP="005309A4">
            <w:pPr>
              <w:tabs>
                <w:tab w:val="left" w:pos="304"/>
              </w:tabs>
              <w:spacing w:after="0"/>
              <w:jc w:val="both"/>
              <w:rPr>
                <w:rFonts w:ascii="Arial" w:hAnsi="Arial" w:cs="Arial"/>
                <w:color w:val="000000"/>
                <w:sz w:val="14"/>
                <w:szCs w:val="14"/>
              </w:rPr>
            </w:pPr>
          </w:p>
          <w:p w14:paraId="200702C0" w14:textId="77777777" w:rsidR="00270DA2" w:rsidRPr="003A443E" w:rsidRDefault="00270DA2" w:rsidP="005309A4">
            <w:pPr>
              <w:tabs>
                <w:tab w:val="left" w:pos="304"/>
              </w:tabs>
              <w:spacing w:after="0"/>
              <w:jc w:val="both"/>
              <w:rPr>
                <w:rFonts w:ascii="Arial" w:hAnsi="Arial" w:cs="Arial"/>
                <w:color w:val="000000"/>
                <w:sz w:val="14"/>
                <w:szCs w:val="14"/>
              </w:rPr>
            </w:pPr>
          </w:p>
          <w:p w14:paraId="48014A01"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480E26D" w14:textId="77777777" w:rsidR="00A23B3E" w:rsidRPr="003A443E" w:rsidRDefault="00A23B3E">
            <w:pPr>
              <w:spacing w:after="0"/>
              <w:rPr>
                <w:rFonts w:ascii="Arial" w:hAnsi="Arial" w:cs="Arial"/>
                <w:color w:val="000000"/>
                <w:sz w:val="14"/>
                <w:szCs w:val="14"/>
              </w:rPr>
            </w:pPr>
          </w:p>
          <w:p w14:paraId="0F7B562E"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09A5C974" w14:textId="77777777" w:rsidR="00A46950" w:rsidRPr="003A443E" w:rsidRDefault="00A46950" w:rsidP="00CD3E4F">
            <w:pPr>
              <w:spacing w:before="0" w:after="0"/>
              <w:rPr>
                <w:rFonts w:ascii="Arial" w:hAnsi="Arial" w:cs="Arial"/>
                <w:color w:val="000000"/>
                <w:sz w:val="14"/>
                <w:szCs w:val="14"/>
              </w:rPr>
            </w:pPr>
          </w:p>
          <w:p w14:paraId="382E1718"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B38D726" w14:textId="77777777" w:rsidR="00A23B3E" w:rsidRPr="003A443E" w:rsidRDefault="00A23B3E">
            <w:pPr>
              <w:spacing w:after="0"/>
              <w:rPr>
                <w:rFonts w:ascii="Arial" w:hAnsi="Arial" w:cs="Arial"/>
                <w:color w:val="000000"/>
                <w:sz w:val="14"/>
                <w:szCs w:val="14"/>
              </w:rPr>
            </w:pPr>
          </w:p>
          <w:p w14:paraId="2EA2A812" w14:textId="77777777" w:rsidR="00CD3E4F" w:rsidRDefault="00CD3E4F">
            <w:pPr>
              <w:spacing w:after="0"/>
              <w:rPr>
                <w:rFonts w:ascii="Arial" w:hAnsi="Arial" w:cs="Arial"/>
                <w:color w:val="000000"/>
                <w:sz w:val="4"/>
                <w:szCs w:val="4"/>
              </w:rPr>
            </w:pPr>
          </w:p>
          <w:p w14:paraId="31167728" w14:textId="77777777" w:rsidR="00CD3E4F" w:rsidRPr="00CD3E4F" w:rsidRDefault="00CD3E4F">
            <w:pPr>
              <w:spacing w:after="0"/>
              <w:rPr>
                <w:rFonts w:ascii="Arial" w:hAnsi="Arial" w:cs="Arial"/>
                <w:color w:val="000000"/>
                <w:sz w:val="4"/>
                <w:szCs w:val="4"/>
              </w:rPr>
            </w:pPr>
          </w:p>
          <w:p w14:paraId="45E61159"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63458AD"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13ABA6B" w14:textId="77777777" w:rsidR="00270DA2" w:rsidRPr="003A443E" w:rsidRDefault="00270DA2">
            <w:pPr>
              <w:spacing w:after="0"/>
              <w:rPr>
                <w:rFonts w:ascii="Arial" w:hAnsi="Arial" w:cs="Arial"/>
                <w:color w:val="000000"/>
                <w:sz w:val="14"/>
                <w:szCs w:val="14"/>
              </w:rPr>
            </w:pPr>
          </w:p>
          <w:p w14:paraId="050E5EFC"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5EA14C"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305E997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3832D85A" w14:textId="77777777" w:rsidR="00270DA2" w:rsidRPr="003A443E" w:rsidRDefault="00270DA2">
            <w:pPr>
              <w:spacing w:after="0"/>
              <w:rPr>
                <w:rFonts w:ascii="Arial" w:hAnsi="Arial" w:cs="Arial"/>
                <w:color w:val="000000"/>
                <w:sz w:val="14"/>
                <w:szCs w:val="14"/>
              </w:rPr>
            </w:pPr>
          </w:p>
          <w:p w14:paraId="11A2D847"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261CA13A" w14:textId="77777777" w:rsidR="003E60D1" w:rsidRDefault="003E60D1" w:rsidP="00A46950">
      <w:pPr>
        <w:jc w:val="center"/>
        <w:rPr>
          <w:rFonts w:ascii="Arial" w:hAnsi="Arial" w:cs="Arial"/>
          <w:w w:val="0"/>
          <w:sz w:val="14"/>
          <w:szCs w:val="14"/>
        </w:rPr>
      </w:pPr>
    </w:p>
    <w:p w14:paraId="336206A3"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263F17B5"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A56984"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ECDBFAD" w14:textId="77777777" w:rsidR="00A23B3E" w:rsidRDefault="00A23B3E">
            <w:r>
              <w:rPr>
                <w:rFonts w:ascii="Arial" w:hAnsi="Arial" w:cs="Arial"/>
                <w:b/>
                <w:sz w:val="15"/>
                <w:szCs w:val="15"/>
              </w:rPr>
              <w:t>Risposta:</w:t>
            </w:r>
          </w:p>
        </w:tc>
      </w:tr>
      <w:tr w:rsidR="00A23B3E" w14:paraId="727F5B5F"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7D35A5"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77FF24E" w14:textId="77777777"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15CF4CAE"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AE13ED4"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4E341379"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3EDBD53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12903531"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41555CD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02D754E3"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19E0457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BD56DCD"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5E2293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6053F15B"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F5F09C0" w14:textId="77777777"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C05CE7C" w14:textId="77777777" w:rsidR="00A23B3E" w:rsidRDefault="00A23B3E">
            <w:r>
              <w:rPr>
                <w:rFonts w:ascii="Arial" w:hAnsi="Arial" w:cs="Arial"/>
                <w:b/>
                <w:sz w:val="15"/>
                <w:szCs w:val="15"/>
              </w:rPr>
              <w:t>Contributi previdenziali</w:t>
            </w:r>
          </w:p>
        </w:tc>
      </w:tr>
      <w:tr w:rsidR="00A23B3E" w14:paraId="7DFCBFBD"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CBD7CB0"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C653EBC" w14:textId="77777777" w:rsidR="00A23B3E" w:rsidRDefault="00A23B3E">
            <w:pPr>
              <w:rPr>
                <w:rFonts w:ascii="Arial" w:hAnsi="Arial" w:cs="Arial"/>
                <w:color w:val="000000"/>
                <w:sz w:val="15"/>
                <w:szCs w:val="15"/>
              </w:rPr>
            </w:pPr>
          </w:p>
          <w:p w14:paraId="7324811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5A7A5F65"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23AA9D81"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6369225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53578AE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60794A5C"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826A854" w14:textId="77777777" w:rsidR="00F351F0" w:rsidRDefault="00F351F0">
            <w:pPr>
              <w:pStyle w:val="Tiret0"/>
              <w:ind w:left="850" w:hanging="850"/>
              <w:rPr>
                <w:rFonts w:ascii="Arial" w:hAnsi="Arial" w:cs="Arial"/>
                <w:color w:val="000000"/>
                <w:sz w:val="15"/>
                <w:szCs w:val="15"/>
              </w:rPr>
            </w:pPr>
          </w:p>
          <w:p w14:paraId="6E14707C"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212C3A50"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38C5CCE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751A7F6" w14:textId="77777777" w:rsidR="00A23B3E" w:rsidRDefault="00A23B3E">
            <w:pPr>
              <w:rPr>
                <w:rFonts w:ascii="Arial" w:hAnsi="Arial" w:cs="Arial"/>
                <w:color w:val="000000"/>
                <w:sz w:val="15"/>
                <w:szCs w:val="15"/>
              </w:rPr>
            </w:pPr>
          </w:p>
          <w:p w14:paraId="32A54223"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08E7144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2401C049"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723A77D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4814BD09"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EA4F03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9F4D2E" w14:textId="77777777" w:rsidR="00F351F0" w:rsidRDefault="00F351F0">
            <w:pPr>
              <w:pStyle w:val="Tiret0"/>
              <w:ind w:left="850" w:hanging="850"/>
              <w:rPr>
                <w:rFonts w:ascii="Arial" w:hAnsi="Arial" w:cs="Arial"/>
                <w:color w:val="000000"/>
                <w:sz w:val="15"/>
                <w:szCs w:val="15"/>
              </w:rPr>
            </w:pPr>
          </w:p>
          <w:p w14:paraId="1260E58F"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2A535E91"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5B5F9C5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6F3E11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54C093"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26CBE9E"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14:paraId="40D96680" w14:textId="77777777" w:rsidR="00A23B3E" w:rsidRDefault="00A23B3E">
            <w:r>
              <w:rPr>
                <w:rFonts w:ascii="Arial" w:hAnsi="Arial" w:cs="Arial"/>
                <w:sz w:val="15"/>
                <w:szCs w:val="15"/>
              </w:rPr>
              <w:t>[……………][……………][…………..…]</w:t>
            </w:r>
          </w:p>
        </w:tc>
      </w:tr>
    </w:tbl>
    <w:p w14:paraId="3B39A14C"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14:paraId="2CEDACF6"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F9C535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1136BB"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6D63D8" w14:textId="77777777" w:rsidR="00A23B3E" w:rsidRDefault="00A23B3E">
            <w:r>
              <w:rPr>
                <w:rFonts w:ascii="Arial" w:hAnsi="Arial" w:cs="Arial"/>
                <w:b/>
                <w:sz w:val="15"/>
                <w:szCs w:val="15"/>
              </w:rPr>
              <w:t>Risposta:</w:t>
            </w:r>
          </w:p>
        </w:tc>
      </w:tr>
      <w:tr w:rsidR="00A23B3E" w14:paraId="14760EE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B365D2B"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14:paraId="0FA0FA50" w14:textId="77777777" w:rsidR="00A23B3E" w:rsidRPr="003A443E" w:rsidRDefault="00A23B3E">
            <w:pPr>
              <w:spacing w:before="0" w:after="0"/>
              <w:rPr>
                <w:rFonts w:ascii="Arial" w:hAnsi="Arial" w:cs="Arial"/>
                <w:color w:val="000000"/>
                <w:sz w:val="15"/>
                <w:szCs w:val="15"/>
              </w:rPr>
            </w:pPr>
          </w:p>
          <w:p w14:paraId="2DAF91AD"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43745FAE"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62877B23" w14:textId="77777777" w:rsidR="00A23B3E" w:rsidRPr="003A443E" w:rsidRDefault="00A23B3E">
            <w:pPr>
              <w:spacing w:before="0" w:after="0"/>
              <w:rPr>
                <w:rFonts w:ascii="Arial" w:hAnsi="Arial" w:cs="Arial"/>
                <w:color w:val="000000"/>
                <w:sz w:val="14"/>
                <w:szCs w:val="14"/>
              </w:rPr>
            </w:pPr>
          </w:p>
          <w:p w14:paraId="028BE142"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4B4D57E6" w14:textId="77777777" w:rsidR="00A23B3E" w:rsidRPr="003A443E" w:rsidRDefault="00A23B3E">
            <w:pPr>
              <w:spacing w:before="0" w:after="0"/>
              <w:rPr>
                <w:rFonts w:ascii="Arial" w:hAnsi="Arial" w:cs="Arial"/>
                <w:color w:val="000000"/>
                <w:sz w:val="14"/>
                <w:szCs w:val="14"/>
              </w:rPr>
            </w:pPr>
          </w:p>
          <w:p w14:paraId="7131F1DD"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24189DED"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F6F63A3"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14:paraId="4F4E5C8D" w14:textId="77777777" w:rsidR="00A23B3E" w:rsidRPr="003A443E" w:rsidRDefault="00A23B3E">
            <w:pPr>
              <w:spacing w:before="0" w:after="0"/>
              <w:rPr>
                <w:rFonts w:ascii="Arial" w:hAnsi="Arial" w:cs="Arial"/>
                <w:color w:val="000000"/>
                <w:sz w:val="14"/>
                <w:szCs w:val="14"/>
              </w:rPr>
            </w:pPr>
          </w:p>
          <w:p w14:paraId="0C415C20"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4277F55E" w14:textId="77777777" w:rsidR="00A23B3E" w:rsidRPr="003A443E" w:rsidRDefault="00A23B3E">
            <w:pPr>
              <w:spacing w:before="0" w:after="0"/>
              <w:rPr>
                <w:rFonts w:ascii="Arial" w:hAnsi="Arial" w:cs="Arial"/>
                <w:color w:val="000000"/>
                <w:sz w:val="14"/>
                <w:szCs w:val="14"/>
              </w:rPr>
            </w:pPr>
          </w:p>
          <w:p w14:paraId="0F0CE467"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A3014E"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14:paraId="06A1A8AA"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1025F68E"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706221" w14:textId="77777777" w:rsidR="00A23B3E" w:rsidRPr="003A443E" w:rsidRDefault="00A23B3E">
            <w:pPr>
              <w:rPr>
                <w:rFonts w:ascii="Arial" w:hAnsi="Arial" w:cs="Arial"/>
                <w:color w:val="000000"/>
                <w:sz w:val="15"/>
                <w:szCs w:val="15"/>
              </w:rPr>
            </w:pPr>
          </w:p>
          <w:p w14:paraId="41715CD6" w14:textId="77777777" w:rsidR="00A23B3E" w:rsidRPr="003A443E" w:rsidRDefault="00A23B3E">
            <w:pPr>
              <w:rPr>
                <w:rFonts w:ascii="Arial" w:hAnsi="Arial" w:cs="Arial"/>
                <w:color w:val="000000"/>
                <w:sz w:val="15"/>
                <w:szCs w:val="15"/>
              </w:rPr>
            </w:pPr>
          </w:p>
          <w:p w14:paraId="35035735" w14:textId="77777777" w:rsidR="00A23B3E" w:rsidRPr="003A443E" w:rsidRDefault="00A23B3E">
            <w:pPr>
              <w:rPr>
                <w:rFonts w:ascii="Arial" w:hAnsi="Arial" w:cs="Arial"/>
                <w:color w:val="000000"/>
                <w:sz w:val="15"/>
                <w:szCs w:val="15"/>
              </w:rPr>
            </w:pPr>
          </w:p>
          <w:p w14:paraId="5C35617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06E8406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14:paraId="16FBC880" w14:textId="77777777" w:rsidR="00A23B3E" w:rsidRPr="003A443E" w:rsidRDefault="00A23B3E">
            <w:pPr>
              <w:rPr>
                <w:rFonts w:ascii="Arial" w:hAnsi="Arial" w:cs="Arial"/>
                <w:color w:val="000000"/>
                <w:sz w:val="15"/>
                <w:szCs w:val="15"/>
              </w:rPr>
            </w:pPr>
          </w:p>
          <w:p w14:paraId="54478D7F" w14:textId="77777777" w:rsidR="00A23B3E" w:rsidRPr="003A443E" w:rsidRDefault="00A23B3E">
            <w:pPr>
              <w:rPr>
                <w:rFonts w:ascii="Arial" w:hAnsi="Arial" w:cs="Arial"/>
                <w:color w:val="000000"/>
                <w:sz w:val="14"/>
                <w:szCs w:val="14"/>
              </w:rPr>
            </w:pPr>
          </w:p>
          <w:p w14:paraId="580C276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550E50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B6EF70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B0714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799C9233"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1DF52BC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D0383C"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090A0B4D"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6160309C"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4235C4E0" w14:textId="77777777" w:rsidR="00A23B3E" w:rsidRPr="003A443E" w:rsidRDefault="00A23B3E">
            <w:pPr>
              <w:pStyle w:val="NormalLeft"/>
              <w:spacing w:before="0" w:after="0"/>
              <w:jc w:val="both"/>
              <w:rPr>
                <w:rFonts w:ascii="Arial" w:hAnsi="Arial" w:cs="Arial"/>
                <w:b/>
                <w:color w:val="000000"/>
                <w:sz w:val="14"/>
                <w:szCs w:val="14"/>
              </w:rPr>
            </w:pPr>
          </w:p>
          <w:p w14:paraId="23CEABB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4A9EDD0E"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14:paraId="4B933DCC" w14:textId="77777777" w:rsidR="00AA2252" w:rsidRDefault="00AA2252" w:rsidP="00F351F0">
            <w:pPr>
              <w:pStyle w:val="NormalLeft"/>
              <w:spacing w:before="0" w:after="0"/>
              <w:ind w:left="162"/>
              <w:jc w:val="both"/>
              <w:rPr>
                <w:b/>
                <w:color w:val="000000"/>
                <w:sz w:val="16"/>
                <w:szCs w:val="16"/>
              </w:rPr>
            </w:pPr>
          </w:p>
          <w:p w14:paraId="6AB6A189" w14:textId="77777777" w:rsidR="00AA2252" w:rsidRDefault="00AA2252" w:rsidP="00F351F0">
            <w:pPr>
              <w:pStyle w:val="NormalLeft"/>
              <w:spacing w:before="0" w:after="0"/>
              <w:ind w:left="162"/>
              <w:jc w:val="both"/>
              <w:rPr>
                <w:b/>
                <w:color w:val="000000"/>
                <w:sz w:val="16"/>
                <w:szCs w:val="16"/>
              </w:rPr>
            </w:pPr>
          </w:p>
          <w:p w14:paraId="7B5FEA38"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29A9644D" w14:textId="77777777" w:rsidR="00AA2252" w:rsidRDefault="00AA2252" w:rsidP="00F351F0">
            <w:pPr>
              <w:pStyle w:val="NormalLeft"/>
              <w:spacing w:before="0" w:after="0"/>
              <w:ind w:left="162"/>
              <w:jc w:val="both"/>
              <w:rPr>
                <w:color w:val="000000"/>
              </w:rPr>
            </w:pPr>
          </w:p>
          <w:p w14:paraId="62799E7C"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6EC1E3F2" w14:textId="77777777" w:rsidR="005E2955" w:rsidRDefault="005E2955" w:rsidP="00F62F53">
            <w:pPr>
              <w:pStyle w:val="NormalLeft"/>
              <w:spacing w:before="0" w:after="0"/>
              <w:ind w:left="162"/>
              <w:jc w:val="both"/>
              <w:rPr>
                <w:rFonts w:ascii="Arial" w:hAnsi="Arial" w:cs="Arial"/>
                <w:color w:val="000000"/>
                <w:sz w:val="14"/>
                <w:szCs w:val="14"/>
              </w:rPr>
            </w:pPr>
          </w:p>
          <w:p w14:paraId="1F52A025"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3FD66E34"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204E94AA"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01A9F416" w14:textId="77777777" w:rsidR="00A23B3E" w:rsidRPr="003A443E" w:rsidRDefault="00A23B3E">
            <w:pPr>
              <w:pStyle w:val="NormalLeft"/>
              <w:spacing w:before="0" w:after="0"/>
              <w:jc w:val="both"/>
              <w:rPr>
                <w:rFonts w:ascii="Arial" w:hAnsi="Arial" w:cs="Arial"/>
                <w:color w:val="000000"/>
                <w:sz w:val="14"/>
                <w:szCs w:val="14"/>
              </w:rPr>
            </w:pPr>
          </w:p>
          <w:p w14:paraId="7005978D"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2193F8D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44BDC517" w14:textId="77777777" w:rsidR="00A23B3E" w:rsidRDefault="00A23B3E">
            <w:pPr>
              <w:pStyle w:val="NormalLeft"/>
              <w:spacing w:before="0" w:after="0"/>
              <w:jc w:val="both"/>
              <w:rPr>
                <w:rFonts w:ascii="Arial" w:hAnsi="Arial" w:cs="Arial"/>
                <w:strike/>
                <w:color w:val="000000"/>
                <w:sz w:val="15"/>
                <w:szCs w:val="15"/>
              </w:rPr>
            </w:pPr>
          </w:p>
          <w:p w14:paraId="3F3EE8A9"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6B70650C"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E16C67" w14:textId="77777777" w:rsidR="00A23B3E" w:rsidRPr="003A443E" w:rsidRDefault="00A23B3E">
            <w:pPr>
              <w:spacing w:before="0" w:after="0"/>
              <w:rPr>
                <w:rFonts w:ascii="Arial" w:hAnsi="Arial" w:cs="Arial"/>
                <w:color w:val="000000"/>
                <w:sz w:val="14"/>
                <w:szCs w:val="14"/>
              </w:rPr>
            </w:pPr>
          </w:p>
          <w:p w14:paraId="50088CC0" w14:textId="77777777" w:rsidR="00A23B3E" w:rsidRPr="003A443E" w:rsidRDefault="00A23B3E">
            <w:pPr>
              <w:spacing w:before="0" w:after="0"/>
              <w:rPr>
                <w:rFonts w:ascii="Arial" w:hAnsi="Arial" w:cs="Arial"/>
                <w:color w:val="000000"/>
                <w:sz w:val="14"/>
                <w:szCs w:val="14"/>
              </w:rPr>
            </w:pPr>
          </w:p>
          <w:p w14:paraId="730C79B7" w14:textId="77777777" w:rsidR="00A23B3E" w:rsidRPr="003A443E" w:rsidRDefault="00A23B3E">
            <w:pPr>
              <w:spacing w:before="0" w:after="0"/>
              <w:rPr>
                <w:rFonts w:ascii="Arial" w:hAnsi="Arial" w:cs="Arial"/>
                <w:color w:val="000000"/>
                <w:sz w:val="14"/>
                <w:szCs w:val="14"/>
              </w:rPr>
            </w:pPr>
          </w:p>
          <w:p w14:paraId="40A644C3" w14:textId="77777777" w:rsidR="00A23B3E" w:rsidRDefault="00A23B3E">
            <w:pPr>
              <w:spacing w:before="0" w:after="0"/>
              <w:rPr>
                <w:rFonts w:ascii="Arial" w:hAnsi="Arial" w:cs="Arial"/>
                <w:color w:val="000000"/>
                <w:sz w:val="14"/>
                <w:szCs w:val="14"/>
              </w:rPr>
            </w:pPr>
          </w:p>
          <w:p w14:paraId="45A8BA3E" w14:textId="77777777" w:rsidR="00F9449A" w:rsidRPr="003A443E" w:rsidRDefault="00F9449A">
            <w:pPr>
              <w:spacing w:before="0" w:after="0"/>
              <w:rPr>
                <w:rFonts w:ascii="Arial" w:hAnsi="Arial" w:cs="Arial"/>
                <w:color w:val="000000"/>
                <w:sz w:val="14"/>
                <w:szCs w:val="14"/>
              </w:rPr>
            </w:pPr>
          </w:p>
          <w:p w14:paraId="74FDA859"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423057A4" w14:textId="77777777" w:rsidR="00A23B3E" w:rsidRPr="003A443E" w:rsidRDefault="00A23B3E">
            <w:pPr>
              <w:spacing w:before="0" w:after="0"/>
              <w:rPr>
                <w:rFonts w:ascii="Arial" w:hAnsi="Arial" w:cs="Arial"/>
                <w:color w:val="000000"/>
                <w:sz w:val="14"/>
                <w:szCs w:val="14"/>
              </w:rPr>
            </w:pPr>
          </w:p>
          <w:p w14:paraId="539F0B6A"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785BD5F" w14:textId="77777777" w:rsidR="00F9449A" w:rsidRDefault="00F9449A">
            <w:pPr>
              <w:spacing w:before="0" w:after="0"/>
              <w:rPr>
                <w:rFonts w:ascii="Arial" w:hAnsi="Arial" w:cs="Arial"/>
                <w:color w:val="000000"/>
                <w:sz w:val="14"/>
                <w:szCs w:val="14"/>
              </w:rPr>
            </w:pPr>
          </w:p>
          <w:p w14:paraId="00BEB384"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2EF985CD"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358EE1D1" w14:textId="77777777" w:rsidR="00A23B3E" w:rsidRDefault="00A23B3E">
            <w:pPr>
              <w:spacing w:before="0" w:after="0"/>
              <w:rPr>
                <w:rFonts w:ascii="Arial" w:hAnsi="Arial" w:cs="Arial"/>
                <w:color w:val="000000"/>
              </w:rPr>
            </w:pPr>
          </w:p>
          <w:p w14:paraId="4579D3D3" w14:textId="77777777" w:rsidR="00AA2252" w:rsidRDefault="00AA2252">
            <w:pPr>
              <w:spacing w:before="0" w:after="0"/>
              <w:rPr>
                <w:rFonts w:ascii="Arial" w:hAnsi="Arial" w:cs="Arial"/>
                <w:color w:val="000000"/>
                <w:sz w:val="14"/>
                <w:szCs w:val="14"/>
              </w:rPr>
            </w:pPr>
          </w:p>
          <w:p w14:paraId="6DC00CFB"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7BBEF663"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67FF21E2"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1C3C6EC" w14:textId="77777777" w:rsidR="00AA2252" w:rsidRDefault="00AA2252" w:rsidP="006B4D39">
            <w:pPr>
              <w:spacing w:before="0" w:after="0"/>
              <w:rPr>
                <w:rFonts w:ascii="Arial" w:hAnsi="Arial" w:cs="Arial"/>
                <w:color w:val="000000"/>
                <w:sz w:val="14"/>
                <w:szCs w:val="14"/>
              </w:rPr>
            </w:pPr>
          </w:p>
          <w:p w14:paraId="0EB33430" w14:textId="77777777" w:rsidR="00AA2252" w:rsidRDefault="00AA2252" w:rsidP="006B4D39">
            <w:pPr>
              <w:spacing w:before="0" w:after="0"/>
              <w:rPr>
                <w:rFonts w:ascii="Arial" w:hAnsi="Arial" w:cs="Arial"/>
                <w:color w:val="000000"/>
                <w:sz w:val="14"/>
                <w:szCs w:val="14"/>
              </w:rPr>
            </w:pPr>
          </w:p>
          <w:p w14:paraId="0BE5D0DC"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A8A3CFA" w14:textId="77777777" w:rsidR="00AA2252" w:rsidRDefault="00AA2252" w:rsidP="006B4D39">
            <w:pPr>
              <w:spacing w:before="0" w:after="0"/>
              <w:rPr>
                <w:rFonts w:ascii="Arial" w:hAnsi="Arial" w:cs="Arial"/>
                <w:color w:val="000000"/>
                <w:sz w:val="14"/>
                <w:szCs w:val="14"/>
              </w:rPr>
            </w:pPr>
          </w:p>
          <w:p w14:paraId="7451E702"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5182DAB"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0B9CA901" w14:textId="77777777" w:rsidR="005E2955" w:rsidRDefault="005E2955">
            <w:pPr>
              <w:rPr>
                <w:rFonts w:ascii="Arial" w:hAnsi="Arial" w:cs="Arial"/>
                <w:color w:val="000000"/>
                <w:sz w:val="14"/>
                <w:szCs w:val="14"/>
              </w:rPr>
            </w:pPr>
          </w:p>
          <w:p w14:paraId="140C4177"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14:paraId="35382B40" w14:textId="77777777" w:rsidR="005E2955" w:rsidRDefault="005E2955" w:rsidP="005E2955">
            <w:pPr>
              <w:spacing w:before="0" w:after="0"/>
              <w:rPr>
                <w:rFonts w:ascii="Arial" w:hAnsi="Arial" w:cs="Arial"/>
                <w:color w:val="000000"/>
                <w:sz w:val="14"/>
                <w:szCs w:val="14"/>
              </w:rPr>
            </w:pPr>
          </w:p>
          <w:p w14:paraId="46E018DB"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1E2664E6"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41F98F24"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11FC513D"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9D20A5"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63FA5259"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361C91"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57F2A04B"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2C01E44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C54B88"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06EF66FE"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294ED5CC"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506CBD70"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76AC52B7"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4BEE3F4D" w14:textId="77777777" w:rsidR="00A23B3E" w:rsidRPr="003A443E" w:rsidRDefault="00A23B3E">
            <w:pPr>
              <w:spacing w:before="0" w:after="0"/>
              <w:rPr>
                <w:rFonts w:ascii="Arial" w:hAnsi="Arial" w:cs="Arial"/>
                <w:color w:val="000000"/>
                <w:sz w:val="14"/>
                <w:szCs w:val="14"/>
              </w:rPr>
            </w:pPr>
          </w:p>
          <w:p w14:paraId="0DFF3A87"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13750072" w14:textId="77777777" w:rsidR="00A23B3E" w:rsidRPr="003A443E" w:rsidRDefault="00A23B3E">
            <w:pPr>
              <w:rPr>
                <w:rFonts w:ascii="Arial" w:hAnsi="Arial" w:cs="Arial"/>
                <w:b/>
                <w:color w:val="000000"/>
                <w:sz w:val="15"/>
                <w:szCs w:val="15"/>
              </w:rPr>
            </w:pPr>
          </w:p>
          <w:p w14:paraId="0A9EE01F"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8BC6A"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4630D5FF" w14:textId="77777777" w:rsidR="00A23B3E" w:rsidRPr="003A443E" w:rsidRDefault="00A23B3E">
            <w:pPr>
              <w:rPr>
                <w:rFonts w:ascii="Arial" w:hAnsi="Arial" w:cs="Arial"/>
                <w:color w:val="000000"/>
                <w:sz w:val="15"/>
                <w:szCs w:val="15"/>
              </w:rPr>
            </w:pPr>
          </w:p>
          <w:p w14:paraId="5A8E66E9" w14:textId="77777777" w:rsidR="00A23B3E" w:rsidRPr="003A443E" w:rsidRDefault="00A23B3E">
            <w:pPr>
              <w:rPr>
                <w:rFonts w:ascii="Arial" w:hAnsi="Arial" w:cs="Arial"/>
                <w:color w:val="000000"/>
                <w:sz w:val="15"/>
                <w:szCs w:val="15"/>
              </w:rPr>
            </w:pPr>
          </w:p>
          <w:p w14:paraId="240ED93B" w14:textId="77777777" w:rsidR="00BB639E" w:rsidRPr="00BB639E" w:rsidRDefault="00BB639E">
            <w:pPr>
              <w:rPr>
                <w:rFonts w:ascii="Arial" w:hAnsi="Arial" w:cs="Arial"/>
                <w:color w:val="000000"/>
                <w:sz w:val="4"/>
                <w:szCs w:val="4"/>
              </w:rPr>
            </w:pPr>
          </w:p>
          <w:p w14:paraId="68B06514"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2229664"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F06A4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929C12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21E36762"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4A33C9D4"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9E80A8"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5EBA8E36"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EE9E03" w14:textId="77777777"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E309E40"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033FDE28"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D295EB"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0CCE324A"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BF329" w14:textId="77777777"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115C412B" w14:textId="77777777" w:rsidR="00A23B3E" w:rsidRPr="000953DC" w:rsidRDefault="00A23B3E">
            <w:pPr>
              <w:rPr>
                <w:rFonts w:ascii="Arial" w:hAnsi="Arial" w:cs="Arial"/>
                <w:color w:val="FF0000"/>
                <w:sz w:val="15"/>
                <w:szCs w:val="15"/>
              </w:rPr>
            </w:pPr>
          </w:p>
          <w:p w14:paraId="1B3CB6DC" w14:textId="77777777" w:rsidR="00A23B3E" w:rsidRPr="000953DC" w:rsidRDefault="00A23B3E">
            <w:r w:rsidRPr="000953DC">
              <w:rPr>
                <w:rFonts w:ascii="Arial" w:hAnsi="Arial" w:cs="Arial"/>
                <w:sz w:val="15"/>
                <w:szCs w:val="15"/>
              </w:rPr>
              <w:t xml:space="preserve"> […………………]</w:t>
            </w:r>
          </w:p>
        </w:tc>
      </w:tr>
      <w:tr w:rsidR="00A23B3E" w14:paraId="58B35FD9"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3A5BE7"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0DE48FAE"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468B9C4"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AB467C" w14:textId="77777777" w:rsidR="00F351F0" w:rsidRPr="003A443E" w:rsidRDefault="00F351F0">
            <w:pPr>
              <w:rPr>
                <w:rFonts w:ascii="Arial" w:hAnsi="Arial" w:cs="Arial"/>
                <w:color w:val="000000"/>
                <w:sz w:val="15"/>
                <w:szCs w:val="15"/>
              </w:rPr>
            </w:pPr>
          </w:p>
          <w:p w14:paraId="15BBB1F4"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CA6AC3D" w14:textId="77777777" w:rsidR="00B32C28" w:rsidRPr="001D3A2B" w:rsidRDefault="00B32C28">
            <w:pPr>
              <w:rPr>
                <w:rFonts w:ascii="Arial" w:hAnsi="Arial" w:cs="Arial"/>
                <w:color w:val="000000"/>
                <w:szCs w:val="24"/>
              </w:rPr>
            </w:pPr>
          </w:p>
          <w:p w14:paraId="012A8EC2"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14:paraId="7470EA96" w14:textId="77777777" w:rsidR="006B4D39" w:rsidRDefault="006B4D39" w:rsidP="00BF74E1">
      <w:pPr>
        <w:pStyle w:val="SectionTitle"/>
        <w:rPr>
          <w:rFonts w:ascii="Arial" w:hAnsi="Arial" w:cs="Arial"/>
          <w:b w:val="0"/>
          <w:caps/>
          <w:sz w:val="15"/>
          <w:szCs w:val="15"/>
        </w:rPr>
      </w:pPr>
    </w:p>
    <w:p w14:paraId="2AE4713B"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30B59FD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D8BE46"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08551A" w14:textId="77777777" w:rsidR="00A23B3E" w:rsidRPr="000953DC" w:rsidRDefault="00A23B3E">
            <w:r w:rsidRPr="000953DC">
              <w:rPr>
                <w:rFonts w:ascii="Arial" w:hAnsi="Arial" w:cs="Arial"/>
                <w:b/>
                <w:sz w:val="15"/>
                <w:szCs w:val="15"/>
              </w:rPr>
              <w:t>Risposta:</w:t>
            </w:r>
          </w:p>
        </w:tc>
      </w:tr>
      <w:tr w:rsidR="00A23B3E" w14:paraId="1F6F632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C1A2F8"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11"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2"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3"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4"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95CFD9" w14:textId="77777777"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14:paraId="235383D0"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55F47D15"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14:paraId="58DD4D90"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3B7E73"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14:paraId="786ECCDA"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5"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6"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4DB5C78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B5258B" w14:textId="77777777" w:rsidR="00A23B3E" w:rsidRPr="00121BF6" w:rsidRDefault="00A23B3E" w:rsidP="00F351F0">
            <w:pPr>
              <w:pStyle w:val="NormaleWeb1"/>
              <w:spacing w:before="0" w:after="0"/>
              <w:jc w:val="both"/>
              <w:rPr>
                <w:rFonts w:ascii="Arial" w:hAnsi="Arial" w:cs="Arial"/>
                <w:color w:val="000000"/>
                <w:sz w:val="14"/>
                <w:szCs w:val="14"/>
              </w:rPr>
            </w:pPr>
          </w:p>
          <w:p w14:paraId="2D6E1D9D"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7472DAE3"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54421E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1D5D3C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329E43E"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4925D06D" w14:textId="77777777" w:rsidR="00625142" w:rsidRPr="00121BF6" w:rsidRDefault="00625142">
            <w:pPr>
              <w:spacing w:before="0" w:after="0"/>
              <w:ind w:left="284" w:hanging="284"/>
              <w:jc w:val="both"/>
              <w:rPr>
                <w:rFonts w:ascii="Arial" w:hAnsi="Arial" w:cs="Arial"/>
                <w:color w:val="000000"/>
                <w:sz w:val="14"/>
                <w:szCs w:val="14"/>
              </w:rPr>
            </w:pPr>
          </w:p>
          <w:p w14:paraId="4AB9BE63"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52C9BF2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20B7C158"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448115F3"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2733E1F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C70C70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D8F380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A64FCA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F3E18B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C461FB5"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93B41B0"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153DC1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92F78C9"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7" w:anchor="17" w:history="1">
              <w:r w:rsidRPr="00121BF6">
                <w:rPr>
                  <w:rStyle w:val="Collegamentoipertestuale"/>
                  <w:rFonts w:ascii="Arial" w:eastAsia="font263" w:hAnsi="Arial" w:cs="Arial"/>
                  <w:color w:val="000000"/>
                  <w:sz w:val="14"/>
                  <w:szCs w:val="14"/>
                  <w:u w:val="none"/>
                </w:rPr>
                <w:t>a legge 12 marzo 1999, n. 68</w:t>
              </w:r>
            </w:hyperlink>
          </w:p>
          <w:p w14:paraId="1D39785C" w14:textId="77777777"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40CB23E2" w14:textId="77777777" w:rsidR="00A23B3E" w:rsidRPr="00121BF6" w:rsidRDefault="00A23B3E">
            <w:pPr>
              <w:pStyle w:val="NormaleWeb1"/>
              <w:spacing w:before="0" w:after="0"/>
              <w:ind w:left="284" w:hanging="284"/>
              <w:jc w:val="both"/>
              <w:rPr>
                <w:rFonts w:eastAsia="font263"/>
                <w:color w:val="000000"/>
              </w:rPr>
            </w:pPr>
          </w:p>
          <w:p w14:paraId="4C2C735C" w14:textId="77777777" w:rsidR="00A23B3E" w:rsidRPr="00121BF6" w:rsidRDefault="00A23B3E">
            <w:pPr>
              <w:pStyle w:val="NormaleWeb1"/>
              <w:spacing w:before="0" w:after="0"/>
              <w:jc w:val="both"/>
              <w:rPr>
                <w:rFonts w:ascii="Arial" w:hAnsi="Arial" w:cs="Arial"/>
                <w:color w:val="000000"/>
                <w:sz w:val="14"/>
                <w:szCs w:val="14"/>
              </w:rPr>
            </w:pPr>
          </w:p>
          <w:p w14:paraId="60527D97" w14:textId="77777777" w:rsidR="00A23B3E" w:rsidRPr="00121BF6" w:rsidRDefault="00A23B3E">
            <w:pPr>
              <w:pStyle w:val="NormaleWeb1"/>
              <w:spacing w:before="0" w:after="0"/>
              <w:jc w:val="both"/>
              <w:rPr>
                <w:rFonts w:ascii="Arial" w:hAnsi="Arial" w:cs="Arial"/>
                <w:color w:val="000000"/>
                <w:sz w:val="14"/>
                <w:szCs w:val="14"/>
              </w:rPr>
            </w:pPr>
          </w:p>
          <w:p w14:paraId="57A8FCA5" w14:textId="77777777" w:rsidR="00A23B3E" w:rsidRPr="00121BF6" w:rsidRDefault="00A23B3E">
            <w:pPr>
              <w:pStyle w:val="NormaleWeb1"/>
              <w:spacing w:before="0" w:after="0"/>
              <w:jc w:val="both"/>
              <w:rPr>
                <w:rFonts w:ascii="Arial" w:hAnsi="Arial" w:cs="Arial"/>
                <w:color w:val="000000"/>
                <w:sz w:val="14"/>
                <w:szCs w:val="14"/>
              </w:rPr>
            </w:pPr>
          </w:p>
          <w:p w14:paraId="08F12A46" w14:textId="77777777" w:rsidR="00A23B3E" w:rsidRPr="00121BF6" w:rsidRDefault="00A23B3E">
            <w:pPr>
              <w:pStyle w:val="NormaleWeb1"/>
              <w:spacing w:before="0" w:after="0"/>
              <w:jc w:val="both"/>
              <w:rPr>
                <w:rFonts w:ascii="Arial" w:hAnsi="Arial" w:cs="Arial"/>
                <w:color w:val="000000"/>
                <w:sz w:val="14"/>
                <w:szCs w:val="14"/>
              </w:rPr>
            </w:pPr>
          </w:p>
          <w:p w14:paraId="26EF7B39" w14:textId="77777777" w:rsidR="00A23B3E" w:rsidRPr="00121BF6" w:rsidRDefault="00A23B3E">
            <w:pPr>
              <w:pStyle w:val="NormaleWeb1"/>
              <w:spacing w:before="0" w:after="0"/>
              <w:jc w:val="both"/>
              <w:rPr>
                <w:rFonts w:ascii="Arial" w:hAnsi="Arial" w:cs="Arial"/>
                <w:color w:val="000000"/>
                <w:sz w:val="14"/>
                <w:szCs w:val="14"/>
              </w:rPr>
            </w:pPr>
          </w:p>
          <w:p w14:paraId="4C571199" w14:textId="77777777" w:rsidR="00A23B3E" w:rsidRPr="00121BF6" w:rsidRDefault="00A23B3E">
            <w:pPr>
              <w:pStyle w:val="NormaleWeb1"/>
              <w:spacing w:before="0" w:after="0"/>
              <w:jc w:val="both"/>
              <w:rPr>
                <w:rFonts w:ascii="Arial" w:hAnsi="Arial" w:cs="Arial"/>
                <w:color w:val="000000"/>
                <w:sz w:val="14"/>
                <w:szCs w:val="14"/>
              </w:rPr>
            </w:pPr>
          </w:p>
          <w:p w14:paraId="434AF6E5" w14:textId="77777777" w:rsidR="006B4D39" w:rsidRPr="00121BF6" w:rsidRDefault="006B4D39">
            <w:pPr>
              <w:pStyle w:val="NormaleWeb1"/>
              <w:spacing w:before="0" w:after="0"/>
              <w:jc w:val="both"/>
              <w:rPr>
                <w:rFonts w:ascii="Arial" w:hAnsi="Arial" w:cs="Arial"/>
                <w:color w:val="000000"/>
                <w:sz w:val="14"/>
                <w:szCs w:val="14"/>
              </w:rPr>
            </w:pPr>
          </w:p>
          <w:p w14:paraId="2DEE80A4" w14:textId="77777777" w:rsidR="00A23B3E" w:rsidRPr="00121BF6" w:rsidRDefault="00A23B3E">
            <w:pPr>
              <w:pStyle w:val="NormaleWeb1"/>
              <w:spacing w:before="0" w:after="0"/>
              <w:jc w:val="both"/>
              <w:rPr>
                <w:rFonts w:ascii="Arial" w:hAnsi="Arial" w:cs="Arial"/>
                <w:color w:val="000000"/>
                <w:sz w:val="14"/>
                <w:szCs w:val="14"/>
              </w:rPr>
            </w:pPr>
          </w:p>
          <w:p w14:paraId="31C9D810"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8"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19"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2772B867"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719120B"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17D62CE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E856BF8"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2F8BB89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E35A591"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0B1D794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4C35FB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63B695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044E621"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2E3D4A52"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0058E676"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D8DF8F5"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20"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94C2C4" w14:textId="77777777" w:rsidR="00A23B3E" w:rsidRPr="003A443E" w:rsidRDefault="00A23B3E">
            <w:pPr>
              <w:rPr>
                <w:rFonts w:ascii="Arial" w:hAnsi="Arial" w:cs="Arial"/>
                <w:color w:val="000000"/>
                <w:sz w:val="15"/>
                <w:szCs w:val="15"/>
              </w:rPr>
            </w:pPr>
          </w:p>
          <w:p w14:paraId="3800D9DB"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3B27BC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14262B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AD305BE" w14:textId="77777777" w:rsidR="006A5E21" w:rsidRPr="001D3A2B" w:rsidRDefault="006A5E21" w:rsidP="005309A4">
            <w:pPr>
              <w:jc w:val="both"/>
              <w:rPr>
                <w:rFonts w:ascii="Arial" w:hAnsi="Arial" w:cs="Arial"/>
                <w:color w:val="000000"/>
                <w:sz w:val="4"/>
                <w:szCs w:val="4"/>
              </w:rPr>
            </w:pPr>
          </w:p>
          <w:p w14:paraId="7C900104"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B84031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277874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4E8EC880" w14:textId="77777777" w:rsidR="001D3A2B" w:rsidRPr="001D3A2B" w:rsidRDefault="001D3A2B">
            <w:pPr>
              <w:rPr>
                <w:rFonts w:ascii="Arial" w:hAnsi="Arial" w:cs="Arial"/>
                <w:color w:val="000000"/>
                <w:sz w:val="4"/>
                <w:szCs w:val="4"/>
              </w:rPr>
            </w:pPr>
          </w:p>
          <w:p w14:paraId="56AEB86E"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07E63D50" w14:textId="77777777" w:rsidR="00F351F0" w:rsidRPr="003A443E" w:rsidRDefault="00F351F0">
            <w:pPr>
              <w:spacing w:before="0" w:after="0"/>
              <w:ind w:left="284" w:hanging="284"/>
              <w:jc w:val="both"/>
              <w:rPr>
                <w:rFonts w:ascii="Arial" w:hAnsi="Arial" w:cs="Arial"/>
                <w:color w:val="000000"/>
                <w:sz w:val="14"/>
                <w:szCs w:val="14"/>
              </w:rPr>
            </w:pPr>
          </w:p>
          <w:p w14:paraId="26CAE860"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51417B33" w14:textId="77777777" w:rsidR="00F351F0" w:rsidRPr="003A443E" w:rsidRDefault="00F351F0">
            <w:pPr>
              <w:rPr>
                <w:rFonts w:ascii="Arial" w:hAnsi="Arial" w:cs="Arial"/>
                <w:color w:val="000000"/>
                <w:sz w:val="14"/>
                <w:szCs w:val="14"/>
              </w:rPr>
            </w:pPr>
          </w:p>
          <w:p w14:paraId="5820229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3DB5371"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701D016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3CC713D" w14:textId="77777777" w:rsidR="00A23B3E" w:rsidRPr="003A443E" w:rsidRDefault="00A23B3E">
            <w:pPr>
              <w:rPr>
                <w:rFonts w:ascii="Arial" w:hAnsi="Arial" w:cs="Arial"/>
                <w:color w:val="000000"/>
                <w:sz w:val="14"/>
                <w:szCs w:val="14"/>
              </w:rPr>
            </w:pPr>
          </w:p>
          <w:p w14:paraId="7521054D" w14:textId="77777777"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0ED55A81"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29FDC056"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06C862E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50882D6F" w14:textId="77777777" w:rsidR="006A5E21" w:rsidRPr="001D3A2B" w:rsidRDefault="006A5E21">
            <w:pPr>
              <w:rPr>
                <w:rFonts w:ascii="Arial" w:hAnsi="Arial" w:cs="Arial"/>
                <w:color w:val="000000"/>
                <w:sz w:val="4"/>
                <w:szCs w:val="4"/>
              </w:rPr>
            </w:pPr>
          </w:p>
          <w:p w14:paraId="1343E786"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F15BE3F" w14:textId="77777777" w:rsidR="00A23B3E" w:rsidRPr="003A443E" w:rsidRDefault="00A23B3E">
            <w:pPr>
              <w:rPr>
                <w:rFonts w:ascii="Arial" w:hAnsi="Arial" w:cs="Arial"/>
                <w:color w:val="000000"/>
                <w:sz w:val="14"/>
                <w:szCs w:val="14"/>
              </w:rPr>
            </w:pPr>
          </w:p>
          <w:p w14:paraId="7030440F" w14:textId="77777777" w:rsidR="00A23B3E" w:rsidRPr="003A443E" w:rsidRDefault="00A23B3E">
            <w:pPr>
              <w:rPr>
                <w:rFonts w:ascii="Arial" w:hAnsi="Arial" w:cs="Arial"/>
                <w:color w:val="000000"/>
              </w:rPr>
            </w:pPr>
          </w:p>
          <w:p w14:paraId="06AFF71A"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27A7597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A200CD6"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A994915"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05956E38" w14:textId="77777777" w:rsidR="001D3A2B" w:rsidRDefault="001D3A2B">
            <w:pPr>
              <w:rPr>
                <w:rFonts w:ascii="Arial" w:hAnsi="Arial" w:cs="Arial"/>
                <w:color w:val="000000"/>
                <w:sz w:val="14"/>
                <w:szCs w:val="14"/>
              </w:rPr>
            </w:pPr>
          </w:p>
          <w:p w14:paraId="50B207AD" w14:textId="77777777"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14:paraId="5A538A17"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F585B9"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17E013"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58FC18E2"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51E5751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AC9B9F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7EF0A12"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0862454F"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D09A95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6B2269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EC98A"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7A06A1CC"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B7A1A40"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464DEEED"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6D3E6AB" w14:textId="77777777" w:rsidR="00A23B3E" w:rsidRDefault="00A23B3E">
      <w:pPr>
        <w:spacing w:before="0" w:after="0"/>
        <w:rPr>
          <w:rFonts w:ascii="Arial" w:hAnsi="Arial" w:cs="Arial"/>
          <w:sz w:val="17"/>
          <w:szCs w:val="17"/>
        </w:rPr>
      </w:pPr>
    </w:p>
    <w:p w14:paraId="7A450F86"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46718CFA" w14:textId="77777777" w:rsidR="00A23B3E" w:rsidRPr="00DE4996" w:rsidRDefault="00A23B3E">
      <w:pPr>
        <w:spacing w:before="0" w:after="0"/>
        <w:rPr>
          <w:rFonts w:ascii="Arial" w:hAnsi="Arial" w:cs="Arial"/>
          <w:sz w:val="16"/>
          <w:szCs w:val="16"/>
        </w:rPr>
      </w:pPr>
    </w:p>
    <w:p w14:paraId="0D3A320F" w14:textId="77777777"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0C9F17C2" w14:textId="77777777" w:rsidR="00A23B3E" w:rsidRDefault="00A23B3E">
      <w:pPr>
        <w:pStyle w:val="Titolo1"/>
        <w:spacing w:before="0" w:after="0"/>
        <w:rPr>
          <w:sz w:val="16"/>
          <w:szCs w:val="16"/>
        </w:rPr>
      </w:pPr>
    </w:p>
    <w:p w14:paraId="4E5F2AB1"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75A43AB9"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3F5B180"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73A7563C" w14:textId="77777777" w:rsidR="00A23B3E" w:rsidRDefault="00A23B3E">
            <w:r>
              <w:rPr>
                <w:rFonts w:ascii="Arial" w:hAnsi="Arial" w:cs="Arial"/>
                <w:b/>
                <w:sz w:val="15"/>
                <w:szCs w:val="15"/>
              </w:rPr>
              <w:t>Risposta</w:t>
            </w:r>
          </w:p>
        </w:tc>
      </w:tr>
      <w:tr w:rsidR="00A23B3E" w14:paraId="09C0C7CF"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86DC005"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656C608C" w14:textId="77777777"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14:paraId="43BE07B9" w14:textId="77777777" w:rsidR="00A23B3E" w:rsidRDefault="00A23B3E">
      <w:pPr>
        <w:pStyle w:val="SectionTitle"/>
        <w:spacing w:after="120"/>
        <w:jc w:val="both"/>
        <w:rPr>
          <w:rFonts w:ascii="Arial" w:hAnsi="Arial" w:cs="Arial"/>
          <w:b w:val="0"/>
          <w:caps/>
          <w:sz w:val="16"/>
          <w:szCs w:val="16"/>
        </w:rPr>
      </w:pPr>
    </w:p>
    <w:p w14:paraId="6C3B0E89"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0A97ECE"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3F66EF2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26100"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0037BB" w14:textId="77777777" w:rsidR="00A23B3E" w:rsidRDefault="00A23B3E">
            <w:r>
              <w:rPr>
                <w:rFonts w:ascii="Arial" w:hAnsi="Arial" w:cs="Arial"/>
                <w:b/>
                <w:sz w:val="15"/>
                <w:szCs w:val="15"/>
              </w:rPr>
              <w:t>Risposta</w:t>
            </w:r>
          </w:p>
        </w:tc>
      </w:tr>
      <w:tr w:rsidR="00A23B3E" w14:paraId="6BBF66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F18C6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14:paraId="4FA50298"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6168B3" w14:textId="77777777"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1BFA4896" w14:textId="77777777" w:rsidR="00A23B3E" w:rsidRDefault="00A23B3E">
            <w:r>
              <w:rPr>
                <w:rFonts w:ascii="Arial" w:hAnsi="Arial" w:cs="Arial"/>
                <w:sz w:val="15"/>
                <w:szCs w:val="15"/>
              </w:rPr>
              <w:t>[…………][……..…][…………]</w:t>
            </w:r>
          </w:p>
        </w:tc>
      </w:tr>
      <w:tr w:rsidR="00A23B3E" w14:paraId="5493A86A"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D5BFCC"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2B2BCC41" w14:textId="77777777" w:rsidR="00A23B3E" w:rsidRDefault="00A23B3E">
            <w:pPr>
              <w:pStyle w:val="Paragrafoelenco1"/>
              <w:tabs>
                <w:tab w:val="left" w:pos="284"/>
              </w:tabs>
              <w:ind w:left="284"/>
              <w:rPr>
                <w:rFonts w:ascii="Arial" w:hAnsi="Arial" w:cs="Arial"/>
                <w:sz w:val="15"/>
                <w:szCs w:val="15"/>
              </w:rPr>
            </w:pPr>
          </w:p>
          <w:p w14:paraId="4A47969B"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37698C9B"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43D70B" w14:textId="77777777"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309DBEC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EAD9757" w14:textId="77777777" w:rsidR="00A23B3E" w:rsidRDefault="00A23B3E">
            <w:r>
              <w:rPr>
                <w:rFonts w:ascii="Arial" w:hAnsi="Arial" w:cs="Arial"/>
                <w:sz w:val="15"/>
                <w:szCs w:val="15"/>
              </w:rPr>
              <w:t>[…………][……….…][…………]</w:t>
            </w:r>
          </w:p>
        </w:tc>
      </w:tr>
    </w:tbl>
    <w:p w14:paraId="3FB0D31C" w14:textId="77777777" w:rsidR="00A23B3E" w:rsidRDefault="00A23B3E">
      <w:pPr>
        <w:pStyle w:val="SectionTitle"/>
        <w:spacing w:before="0" w:after="0"/>
        <w:jc w:val="both"/>
        <w:rPr>
          <w:rFonts w:ascii="Arial" w:hAnsi="Arial" w:cs="Arial"/>
          <w:sz w:val="4"/>
          <w:szCs w:val="4"/>
        </w:rPr>
      </w:pPr>
    </w:p>
    <w:p w14:paraId="7D9FA286" w14:textId="77777777" w:rsidR="00A23B3E" w:rsidRDefault="00A23B3E">
      <w:pPr>
        <w:spacing w:before="0"/>
      </w:pPr>
    </w:p>
    <w:p w14:paraId="702AE836" w14:textId="77777777" w:rsidR="00A23B3E" w:rsidRDefault="00A23B3E">
      <w:pPr>
        <w:pStyle w:val="SectionTitle"/>
        <w:pageBreakBefore/>
        <w:spacing w:before="0" w:after="0"/>
        <w:jc w:val="both"/>
        <w:rPr>
          <w:rFonts w:ascii="Arial" w:hAnsi="Arial" w:cs="Arial"/>
          <w:b w:val="0"/>
          <w:caps/>
          <w:sz w:val="15"/>
          <w:szCs w:val="15"/>
        </w:rPr>
      </w:pPr>
    </w:p>
    <w:p w14:paraId="391B516F"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680FE5DD"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125D0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F2479F"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B26DA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726F214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C8BC1"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164A2902" w14:textId="77777777" w:rsidR="00A23B3E" w:rsidRDefault="00A23B3E">
            <w:pPr>
              <w:ind w:left="284" w:hanging="284"/>
              <w:rPr>
                <w:rFonts w:ascii="Arial" w:hAnsi="Arial" w:cs="Arial"/>
                <w:b/>
                <w:sz w:val="12"/>
                <w:szCs w:val="12"/>
              </w:rPr>
            </w:pPr>
          </w:p>
          <w:p w14:paraId="3613E68E" w14:textId="77777777" w:rsidR="00A23B3E" w:rsidRDefault="00A23B3E">
            <w:pPr>
              <w:ind w:left="284" w:hanging="284"/>
              <w:rPr>
                <w:rFonts w:ascii="Arial" w:hAnsi="Arial" w:cs="Arial"/>
                <w:sz w:val="12"/>
                <w:szCs w:val="12"/>
              </w:rPr>
            </w:pPr>
            <w:r>
              <w:rPr>
                <w:rFonts w:ascii="Arial" w:hAnsi="Arial" w:cs="Arial"/>
                <w:b/>
                <w:sz w:val="15"/>
                <w:szCs w:val="15"/>
              </w:rPr>
              <w:t>e/o,</w:t>
            </w:r>
          </w:p>
          <w:p w14:paraId="3480A23D" w14:textId="77777777" w:rsidR="00A23B3E" w:rsidRDefault="00A23B3E">
            <w:pPr>
              <w:ind w:left="284" w:hanging="142"/>
              <w:rPr>
                <w:rFonts w:ascii="Arial" w:hAnsi="Arial" w:cs="Arial"/>
                <w:sz w:val="12"/>
                <w:szCs w:val="12"/>
              </w:rPr>
            </w:pPr>
          </w:p>
          <w:p w14:paraId="45DCD108" w14:textId="77777777"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14:paraId="434BF5B3"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1DAD0B" w14:textId="77777777"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118450BF" w14:textId="77777777" w:rsidR="00A23B3E" w:rsidRDefault="00A23B3E">
            <w:pPr>
              <w:rPr>
                <w:rFonts w:ascii="Arial" w:hAnsi="Arial" w:cs="Arial"/>
                <w:sz w:val="15"/>
                <w:szCs w:val="15"/>
              </w:rPr>
            </w:pPr>
            <w:r>
              <w:rPr>
                <w:rFonts w:ascii="Arial" w:hAnsi="Arial" w:cs="Arial"/>
                <w:sz w:val="15"/>
                <w:szCs w:val="15"/>
              </w:rPr>
              <w:t>[……], [……] […] valuta</w:t>
            </w:r>
          </w:p>
          <w:p w14:paraId="1C1A6962" w14:textId="77777777" w:rsidR="00A23B3E" w:rsidRDefault="00A23B3E">
            <w:pPr>
              <w:rPr>
                <w:rFonts w:ascii="Arial" w:hAnsi="Arial" w:cs="Arial"/>
                <w:sz w:val="15"/>
                <w:szCs w:val="15"/>
              </w:rPr>
            </w:pPr>
          </w:p>
          <w:p w14:paraId="3C499EB5" w14:textId="77777777" w:rsidR="00A23B3E" w:rsidRDefault="00A23B3E">
            <w:pPr>
              <w:rPr>
                <w:rFonts w:ascii="Arial" w:hAnsi="Arial" w:cs="Arial"/>
                <w:sz w:val="15"/>
                <w:szCs w:val="15"/>
              </w:rPr>
            </w:pPr>
          </w:p>
          <w:p w14:paraId="6F5A51E1"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704138E" w14:textId="77777777" w:rsidR="00A23B3E" w:rsidRDefault="00A23B3E">
            <w:r>
              <w:rPr>
                <w:rFonts w:ascii="Arial" w:hAnsi="Arial" w:cs="Arial"/>
                <w:sz w:val="15"/>
                <w:szCs w:val="15"/>
              </w:rPr>
              <w:t>[…….…][……..…][……..…]</w:t>
            </w:r>
          </w:p>
        </w:tc>
      </w:tr>
      <w:tr w:rsidR="00A23B3E" w14:paraId="533EEA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5D6469"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15E1D71B" w14:textId="77777777" w:rsidR="00A23B3E" w:rsidRDefault="00A23B3E">
            <w:pPr>
              <w:rPr>
                <w:rFonts w:ascii="Arial" w:hAnsi="Arial" w:cs="Arial"/>
                <w:sz w:val="15"/>
                <w:szCs w:val="15"/>
              </w:rPr>
            </w:pPr>
            <w:r>
              <w:rPr>
                <w:rFonts w:ascii="Arial" w:hAnsi="Arial" w:cs="Arial"/>
                <w:b/>
                <w:sz w:val="15"/>
                <w:szCs w:val="15"/>
              </w:rPr>
              <w:t>e/o,</w:t>
            </w:r>
          </w:p>
          <w:p w14:paraId="1405DAD0"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14:paraId="3FA81349"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F8BA6D" w14:textId="77777777"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3A14B872" w14:textId="77777777" w:rsidR="00A23B3E" w:rsidRDefault="00A23B3E">
            <w:pPr>
              <w:rPr>
                <w:rFonts w:ascii="Arial" w:hAnsi="Arial" w:cs="Arial"/>
                <w:sz w:val="15"/>
                <w:szCs w:val="15"/>
              </w:rPr>
            </w:pPr>
            <w:r>
              <w:rPr>
                <w:rFonts w:ascii="Arial" w:hAnsi="Arial" w:cs="Arial"/>
                <w:sz w:val="15"/>
                <w:szCs w:val="15"/>
              </w:rPr>
              <w:t>[……], [……] […] valuta</w:t>
            </w:r>
          </w:p>
          <w:p w14:paraId="47F4C6E1"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147E7AEF" w14:textId="77777777" w:rsidR="00A23B3E" w:rsidRDefault="00A23B3E">
            <w:r>
              <w:rPr>
                <w:rFonts w:ascii="Arial" w:hAnsi="Arial" w:cs="Arial"/>
                <w:sz w:val="15"/>
                <w:szCs w:val="15"/>
              </w:rPr>
              <w:t>[……….…][…………][…………]</w:t>
            </w:r>
          </w:p>
        </w:tc>
      </w:tr>
      <w:tr w:rsidR="00A23B3E" w14:paraId="427AD9A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556DB"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D1ECEB" w14:textId="77777777" w:rsidR="00A23B3E" w:rsidRDefault="00A23B3E">
            <w:r>
              <w:rPr>
                <w:rFonts w:ascii="Arial" w:hAnsi="Arial" w:cs="Arial"/>
                <w:sz w:val="15"/>
                <w:szCs w:val="15"/>
              </w:rPr>
              <w:t>[……]</w:t>
            </w:r>
          </w:p>
        </w:tc>
      </w:tr>
      <w:tr w:rsidR="00A23B3E" w14:paraId="2909645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FC8CD1"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CB3341F"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E36F63"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D3518E8" w14:textId="77777777" w:rsidR="00A23B3E" w:rsidRDefault="00A23B3E">
            <w:r>
              <w:rPr>
                <w:rFonts w:ascii="Arial" w:hAnsi="Arial" w:cs="Arial"/>
                <w:sz w:val="15"/>
                <w:szCs w:val="15"/>
              </w:rPr>
              <w:t>[………..…][…………][……….…]</w:t>
            </w:r>
          </w:p>
        </w:tc>
      </w:tr>
      <w:tr w:rsidR="00A23B3E" w14:paraId="579D818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5BDC6F"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27248550"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1B129F" w14:textId="77777777" w:rsidR="00A23B3E" w:rsidRDefault="00A23B3E">
            <w:pPr>
              <w:rPr>
                <w:rFonts w:ascii="Arial" w:hAnsi="Arial" w:cs="Arial"/>
                <w:sz w:val="15"/>
                <w:szCs w:val="15"/>
              </w:rPr>
            </w:pPr>
            <w:r>
              <w:rPr>
                <w:rFonts w:ascii="Arial" w:hAnsi="Arial" w:cs="Arial"/>
                <w:sz w:val="15"/>
                <w:szCs w:val="15"/>
              </w:rPr>
              <w:t>[……] […] valuta</w:t>
            </w:r>
          </w:p>
          <w:p w14:paraId="0CA63F52"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60D7F34B"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6968217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7EE67E"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2F5D506F"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E371F1"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1596E632"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5909D61E" w14:textId="77777777" w:rsidR="00A23B3E" w:rsidRDefault="00A23B3E">
            <w:r>
              <w:rPr>
                <w:rFonts w:ascii="Arial" w:hAnsi="Arial" w:cs="Arial"/>
                <w:sz w:val="15"/>
                <w:szCs w:val="15"/>
              </w:rPr>
              <w:t>[…………..][……….…][………..…]</w:t>
            </w:r>
          </w:p>
        </w:tc>
      </w:tr>
    </w:tbl>
    <w:p w14:paraId="5AD82FD6" w14:textId="77777777" w:rsidR="00A23B3E" w:rsidRDefault="00A23B3E">
      <w:pPr>
        <w:pStyle w:val="SectionTitle"/>
        <w:spacing w:before="0" w:after="0"/>
        <w:jc w:val="both"/>
        <w:rPr>
          <w:rFonts w:ascii="Arial" w:hAnsi="Arial" w:cs="Arial"/>
          <w:caps/>
          <w:sz w:val="15"/>
          <w:szCs w:val="15"/>
        </w:rPr>
      </w:pPr>
    </w:p>
    <w:p w14:paraId="32B016A2" w14:textId="77777777" w:rsidR="00A23B3E" w:rsidRDefault="00A23B3E">
      <w:pPr>
        <w:pStyle w:val="Titolo1"/>
        <w:spacing w:before="0" w:after="0"/>
        <w:ind w:left="850"/>
        <w:rPr>
          <w:sz w:val="16"/>
          <w:szCs w:val="16"/>
        </w:rPr>
      </w:pPr>
    </w:p>
    <w:p w14:paraId="2861224A"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316D37C4" w14:textId="77777777" w:rsidR="00A23B3E" w:rsidRPr="003A443E" w:rsidRDefault="00A23B3E">
      <w:pPr>
        <w:pStyle w:val="Titolo1"/>
        <w:spacing w:before="0" w:after="0"/>
        <w:ind w:left="850"/>
        <w:rPr>
          <w:color w:val="000000"/>
          <w:sz w:val="16"/>
          <w:szCs w:val="16"/>
        </w:rPr>
      </w:pPr>
    </w:p>
    <w:p w14:paraId="46012D99"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249E6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3F26CA" w14:textId="77777777" w:rsidR="00A23B3E" w:rsidRDefault="00A23B3E">
            <w:bookmarkStart w:id="1" w:name="_DV_M4301"/>
            <w:bookmarkStart w:id="2" w:name="_DV_M4300"/>
            <w:bookmarkEnd w:id="1"/>
            <w:bookmarkEnd w:id="2"/>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BFF5E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99FE50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17DEF3"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66D0BD4F"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FB5FE8"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769B29CF" w14:textId="77777777" w:rsidR="00A23B3E" w:rsidRDefault="00A23B3E">
            <w:r>
              <w:rPr>
                <w:rFonts w:ascii="Arial" w:hAnsi="Arial" w:cs="Arial"/>
                <w:sz w:val="15"/>
                <w:szCs w:val="15"/>
              </w:rPr>
              <w:t>[…………][………..…][……….…]</w:t>
            </w:r>
          </w:p>
        </w:tc>
      </w:tr>
      <w:tr w:rsidR="00A23B3E" w14:paraId="3D4EF0A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214C7A" w14:textId="77777777"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067FBA7E"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2222E7"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51A1DB6C"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1599548A"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96BA077"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0F7D417"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E904E8B"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12222AF" w14:textId="77777777" w:rsidR="00A23B3E" w:rsidRDefault="00A23B3E">
                  <w:r>
                    <w:rPr>
                      <w:rFonts w:ascii="Arial" w:hAnsi="Arial" w:cs="Arial"/>
                      <w:sz w:val="15"/>
                      <w:szCs w:val="15"/>
                    </w:rPr>
                    <w:t>destinatari</w:t>
                  </w:r>
                </w:p>
              </w:tc>
            </w:tr>
            <w:tr w:rsidR="00A23B3E" w14:paraId="5D929F45"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364CF81E"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1D76EE7"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0C6678B"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67EE7E2" w14:textId="77777777" w:rsidR="00A23B3E" w:rsidRDefault="00A23B3E">
                  <w:pPr>
                    <w:rPr>
                      <w:rFonts w:ascii="Arial" w:hAnsi="Arial" w:cs="Arial"/>
                      <w:sz w:val="15"/>
                      <w:szCs w:val="15"/>
                    </w:rPr>
                  </w:pPr>
                </w:p>
              </w:tc>
            </w:tr>
          </w:tbl>
          <w:p w14:paraId="5CF4FB06" w14:textId="77777777" w:rsidR="00A23B3E" w:rsidRDefault="00A23B3E">
            <w:pPr>
              <w:rPr>
                <w:rFonts w:ascii="Arial" w:hAnsi="Arial" w:cs="Arial"/>
                <w:sz w:val="15"/>
                <w:szCs w:val="15"/>
              </w:rPr>
            </w:pPr>
          </w:p>
        </w:tc>
      </w:tr>
      <w:tr w:rsidR="00A23B3E" w14:paraId="5CE2F6E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73A1A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14:paraId="270D0265"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21B329"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0005302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26A894"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1DF323" w14:textId="77777777" w:rsidR="00A23B3E" w:rsidRDefault="00A23B3E">
            <w:r>
              <w:rPr>
                <w:rFonts w:ascii="Arial" w:hAnsi="Arial" w:cs="Arial"/>
                <w:sz w:val="15"/>
                <w:szCs w:val="15"/>
              </w:rPr>
              <w:t>[……….…]</w:t>
            </w:r>
          </w:p>
        </w:tc>
      </w:tr>
      <w:tr w:rsidR="00A23B3E" w14:paraId="4B46C6E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140E1F"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6E9494" w14:textId="77777777" w:rsidR="00A23B3E" w:rsidRDefault="00A23B3E">
            <w:r>
              <w:rPr>
                <w:rFonts w:ascii="Arial" w:hAnsi="Arial" w:cs="Arial"/>
                <w:sz w:val="15"/>
                <w:szCs w:val="15"/>
              </w:rPr>
              <w:t>[……….…]</w:t>
            </w:r>
          </w:p>
        </w:tc>
      </w:tr>
      <w:tr w:rsidR="00A23B3E" w14:paraId="7C8F1FF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48B320"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10CC977"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99100"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385CA4BD"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5528AFA4" w14:textId="77777777" w:rsidR="00350D7E" w:rsidRDefault="00350D7E">
            <w:pPr>
              <w:rPr>
                <w:rFonts w:ascii="Arial" w:hAnsi="Arial" w:cs="Arial"/>
                <w:sz w:val="15"/>
                <w:szCs w:val="15"/>
              </w:rPr>
            </w:pPr>
          </w:p>
          <w:p w14:paraId="14E6FD46" w14:textId="77777777" w:rsidR="00350D7E" w:rsidRDefault="00350D7E"/>
        </w:tc>
      </w:tr>
      <w:tr w:rsidR="00A23B3E" w14:paraId="4C07451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CA807B"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08AFAD41"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56963D6D"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5CBF5BE2"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34CC69" w14:textId="77777777" w:rsidR="00A23B3E" w:rsidRDefault="00A23B3E">
            <w:pPr>
              <w:rPr>
                <w:rFonts w:ascii="Arial" w:hAnsi="Arial" w:cs="Arial"/>
                <w:sz w:val="15"/>
                <w:szCs w:val="15"/>
              </w:rPr>
            </w:pPr>
            <w:r>
              <w:rPr>
                <w:rFonts w:ascii="Arial" w:hAnsi="Arial" w:cs="Arial"/>
                <w:sz w:val="15"/>
                <w:szCs w:val="15"/>
              </w:rPr>
              <w:lastRenderedPageBreak/>
              <w:br/>
            </w:r>
          </w:p>
          <w:p w14:paraId="6892B3C8"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5F07DF1D" w14:textId="77777777" w:rsidR="00A23B3E" w:rsidRDefault="00A23B3E">
            <w:r>
              <w:rPr>
                <w:rFonts w:ascii="Arial" w:hAnsi="Arial" w:cs="Arial"/>
                <w:sz w:val="15"/>
                <w:szCs w:val="15"/>
              </w:rPr>
              <w:br/>
              <w:t>b) [………..…]</w:t>
            </w:r>
          </w:p>
        </w:tc>
      </w:tr>
      <w:tr w:rsidR="00A23B3E" w14:paraId="26BE11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F31A63"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48324B" w14:textId="77777777" w:rsidR="00A23B3E" w:rsidRDefault="00A23B3E">
            <w:r>
              <w:rPr>
                <w:rFonts w:ascii="Arial" w:hAnsi="Arial" w:cs="Arial"/>
                <w:sz w:val="15"/>
                <w:szCs w:val="15"/>
              </w:rPr>
              <w:t>[…………..…]</w:t>
            </w:r>
          </w:p>
        </w:tc>
      </w:tr>
      <w:tr w:rsidR="00A23B3E" w14:paraId="4AA5E6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A12D90"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5DD83D"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293D575B" w14:textId="77777777" w:rsidR="00A23B3E" w:rsidRDefault="00A23B3E">
            <w:pPr>
              <w:spacing w:before="0" w:after="0"/>
              <w:rPr>
                <w:rFonts w:ascii="Arial" w:hAnsi="Arial" w:cs="Arial"/>
                <w:sz w:val="15"/>
                <w:szCs w:val="15"/>
              </w:rPr>
            </w:pPr>
            <w:r>
              <w:rPr>
                <w:rFonts w:ascii="Arial" w:hAnsi="Arial" w:cs="Arial"/>
                <w:sz w:val="15"/>
                <w:szCs w:val="15"/>
              </w:rPr>
              <w:t>[…………],[……..…],</w:t>
            </w:r>
          </w:p>
          <w:p w14:paraId="314D0491" w14:textId="77777777" w:rsidR="00A23B3E" w:rsidRDefault="00A23B3E">
            <w:pPr>
              <w:spacing w:before="0" w:after="0"/>
              <w:rPr>
                <w:rFonts w:ascii="Arial" w:hAnsi="Arial" w:cs="Arial"/>
                <w:sz w:val="15"/>
                <w:szCs w:val="15"/>
              </w:rPr>
            </w:pPr>
            <w:r>
              <w:rPr>
                <w:rFonts w:ascii="Arial" w:hAnsi="Arial" w:cs="Arial"/>
                <w:sz w:val="15"/>
                <w:szCs w:val="15"/>
              </w:rPr>
              <w:t>[…………],[……..…],</w:t>
            </w:r>
          </w:p>
          <w:p w14:paraId="72B50597" w14:textId="77777777" w:rsidR="00A23B3E" w:rsidRDefault="00A23B3E">
            <w:pPr>
              <w:spacing w:before="0" w:after="0"/>
              <w:rPr>
                <w:rFonts w:ascii="Arial" w:hAnsi="Arial" w:cs="Arial"/>
                <w:sz w:val="15"/>
                <w:szCs w:val="15"/>
              </w:rPr>
            </w:pPr>
            <w:r>
              <w:rPr>
                <w:rFonts w:ascii="Arial" w:hAnsi="Arial" w:cs="Arial"/>
                <w:sz w:val="15"/>
                <w:szCs w:val="15"/>
              </w:rPr>
              <w:t>[…………],[……..…],</w:t>
            </w:r>
          </w:p>
          <w:p w14:paraId="25A466AC"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2F038EDB" w14:textId="77777777" w:rsidR="00A23B3E" w:rsidRDefault="00A23B3E">
            <w:pPr>
              <w:spacing w:before="0" w:after="0"/>
              <w:rPr>
                <w:rFonts w:ascii="Arial" w:hAnsi="Arial" w:cs="Arial"/>
                <w:sz w:val="15"/>
                <w:szCs w:val="15"/>
              </w:rPr>
            </w:pPr>
            <w:r>
              <w:rPr>
                <w:rFonts w:ascii="Arial" w:hAnsi="Arial" w:cs="Arial"/>
                <w:sz w:val="15"/>
                <w:szCs w:val="15"/>
              </w:rPr>
              <w:t>[…………],[……..…],</w:t>
            </w:r>
          </w:p>
          <w:p w14:paraId="368C2E24" w14:textId="77777777" w:rsidR="00A23B3E" w:rsidRDefault="00A23B3E">
            <w:pPr>
              <w:spacing w:before="0" w:after="0"/>
              <w:rPr>
                <w:rFonts w:ascii="Arial" w:hAnsi="Arial" w:cs="Arial"/>
                <w:sz w:val="15"/>
                <w:szCs w:val="15"/>
              </w:rPr>
            </w:pPr>
            <w:r>
              <w:rPr>
                <w:rFonts w:ascii="Arial" w:hAnsi="Arial" w:cs="Arial"/>
                <w:sz w:val="15"/>
                <w:szCs w:val="15"/>
              </w:rPr>
              <w:t>[…………],[……..…],</w:t>
            </w:r>
          </w:p>
          <w:p w14:paraId="3AD2F8F7" w14:textId="77777777" w:rsidR="00A23B3E" w:rsidRDefault="00A23B3E">
            <w:pPr>
              <w:spacing w:before="0" w:after="0"/>
            </w:pPr>
            <w:r>
              <w:rPr>
                <w:rFonts w:ascii="Arial" w:hAnsi="Arial" w:cs="Arial"/>
                <w:sz w:val="15"/>
                <w:szCs w:val="15"/>
              </w:rPr>
              <w:t>[…………],[……..…]</w:t>
            </w:r>
          </w:p>
        </w:tc>
      </w:tr>
      <w:tr w:rsidR="00A23B3E" w14:paraId="07E63D7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7AE7B"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6D8723" w14:textId="77777777" w:rsidR="00A23B3E" w:rsidRDefault="00A23B3E">
            <w:r>
              <w:rPr>
                <w:rFonts w:ascii="Arial" w:hAnsi="Arial" w:cs="Arial"/>
                <w:sz w:val="15"/>
                <w:szCs w:val="15"/>
              </w:rPr>
              <w:t>[…………]</w:t>
            </w:r>
          </w:p>
        </w:tc>
      </w:tr>
      <w:tr w:rsidR="00A23B3E" w14:paraId="34A1438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D16383"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36B89" w14:textId="77777777" w:rsidR="00A23B3E" w:rsidRDefault="00A23B3E">
            <w:r>
              <w:rPr>
                <w:rFonts w:ascii="Arial" w:hAnsi="Arial" w:cs="Arial"/>
                <w:sz w:val="15"/>
                <w:szCs w:val="15"/>
              </w:rPr>
              <w:t>[…………]</w:t>
            </w:r>
          </w:p>
        </w:tc>
      </w:tr>
      <w:tr w:rsidR="00A23B3E" w14:paraId="2E5722A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A88D4D"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42419518"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6901968D"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7CF9A172"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B386C8" w14:textId="77777777" w:rsidR="00A23B3E" w:rsidRDefault="00A23B3E">
            <w:pPr>
              <w:rPr>
                <w:rFonts w:ascii="Arial" w:hAnsi="Arial" w:cs="Arial"/>
                <w:sz w:val="15"/>
                <w:szCs w:val="15"/>
              </w:rPr>
            </w:pPr>
          </w:p>
          <w:p w14:paraId="75465D93" w14:textId="77777777" w:rsidR="00A23B3E" w:rsidRDefault="00A23B3E">
            <w:pPr>
              <w:rPr>
                <w:rFonts w:ascii="Arial" w:hAnsi="Arial" w:cs="Arial"/>
                <w:sz w:val="15"/>
                <w:szCs w:val="15"/>
              </w:rPr>
            </w:pPr>
          </w:p>
          <w:p w14:paraId="2780D614"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14A1728B" w14:textId="77777777" w:rsidR="00A23B3E" w:rsidRDefault="00A23B3E">
            <w:pPr>
              <w:rPr>
                <w:rFonts w:ascii="Arial" w:hAnsi="Arial" w:cs="Arial"/>
                <w:sz w:val="15"/>
                <w:szCs w:val="15"/>
              </w:rPr>
            </w:pPr>
          </w:p>
          <w:p w14:paraId="10B3F798" w14:textId="77777777" w:rsidR="00A23B3E" w:rsidRDefault="00A23B3E">
            <w:pPr>
              <w:rPr>
                <w:rFonts w:ascii="Arial" w:hAnsi="Arial" w:cs="Arial"/>
                <w:sz w:val="15"/>
                <w:szCs w:val="15"/>
              </w:rPr>
            </w:pPr>
          </w:p>
          <w:p w14:paraId="632E456D"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012A642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251FCAC" w14:textId="77777777" w:rsidR="00A23B3E" w:rsidRDefault="00A23B3E">
            <w:r>
              <w:rPr>
                <w:rFonts w:ascii="Arial" w:hAnsi="Arial" w:cs="Arial"/>
                <w:sz w:val="15"/>
                <w:szCs w:val="15"/>
              </w:rPr>
              <w:t>[……….…][……….…][…………]</w:t>
            </w:r>
          </w:p>
        </w:tc>
      </w:tr>
      <w:tr w:rsidR="00A23B3E" w14:paraId="7F21AB6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D979F8"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529115C"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038BD057"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25C44BE2"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9FF25E" w14:textId="77777777"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7121F51C" w14:textId="77777777" w:rsidR="00A23B3E" w:rsidRDefault="00A23B3E">
            <w:pPr>
              <w:spacing w:before="0" w:after="0"/>
              <w:rPr>
                <w:rFonts w:ascii="Arial" w:hAnsi="Arial" w:cs="Arial"/>
                <w:sz w:val="15"/>
                <w:szCs w:val="15"/>
              </w:rPr>
            </w:pPr>
          </w:p>
          <w:p w14:paraId="3EC521D7" w14:textId="77777777" w:rsidR="00A23B3E" w:rsidRDefault="00A23B3E">
            <w:pPr>
              <w:spacing w:before="0" w:after="0"/>
              <w:rPr>
                <w:rFonts w:ascii="Arial" w:hAnsi="Arial" w:cs="Arial"/>
                <w:sz w:val="15"/>
                <w:szCs w:val="15"/>
              </w:rPr>
            </w:pPr>
          </w:p>
          <w:p w14:paraId="2BB019E3"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1DDDD8B5" w14:textId="77777777" w:rsidR="00A23B3E" w:rsidRDefault="00A23B3E">
            <w:pPr>
              <w:spacing w:before="0" w:after="0"/>
              <w:rPr>
                <w:rFonts w:ascii="Arial" w:hAnsi="Arial" w:cs="Arial"/>
                <w:sz w:val="15"/>
                <w:szCs w:val="15"/>
              </w:rPr>
            </w:pPr>
          </w:p>
          <w:p w14:paraId="62CF56EB"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74653EE" w14:textId="77777777" w:rsidR="00A23B3E" w:rsidRDefault="00A23B3E">
            <w:pPr>
              <w:spacing w:before="0" w:after="0"/>
              <w:rPr>
                <w:rFonts w:ascii="Arial" w:hAnsi="Arial" w:cs="Arial"/>
                <w:sz w:val="15"/>
                <w:szCs w:val="15"/>
              </w:rPr>
            </w:pPr>
            <w:r>
              <w:rPr>
                <w:rFonts w:ascii="Arial" w:hAnsi="Arial" w:cs="Arial"/>
                <w:sz w:val="15"/>
                <w:szCs w:val="15"/>
              </w:rPr>
              <w:t>[………..…][………….…][………….…]</w:t>
            </w:r>
          </w:p>
          <w:p w14:paraId="700EB424" w14:textId="77777777" w:rsidR="002E43BE" w:rsidRDefault="002E43BE">
            <w:pPr>
              <w:spacing w:before="0" w:after="0"/>
            </w:pPr>
          </w:p>
        </w:tc>
      </w:tr>
      <w:tr w:rsidR="00A23B3E" w:rsidRPr="003A443E" w14:paraId="224E35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B8B46E"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4DEEB41B"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8048F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297C5824" w14:textId="77777777" w:rsidR="00A23B3E" w:rsidRPr="003A443E" w:rsidRDefault="00A23B3E">
            <w:pPr>
              <w:rPr>
                <w:color w:val="000000"/>
              </w:rPr>
            </w:pPr>
            <w:r w:rsidRPr="003A443E">
              <w:rPr>
                <w:rFonts w:ascii="Arial" w:hAnsi="Arial" w:cs="Arial"/>
                <w:color w:val="000000"/>
                <w:sz w:val="15"/>
                <w:szCs w:val="15"/>
              </w:rPr>
              <w:t>[…………..][……….…][………..…]</w:t>
            </w:r>
          </w:p>
        </w:tc>
      </w:tr>
    </w:tbl>
    <w:p w14:paraId="2D5B8A05" w14:textId="77777777" w:rsidR="00A23B3E" w:rsidRPr="003A443E" w:rsidRDefault="00A23B3E">
      <w:pPr>
        <w:jc w:val="both"/>
        <w:rPr>
          <w:rFonts w:ascii="Arial" w:hAnsi="Arial" w:cs="Arial"/>
          <w:color w:val="000000"/>
          <w:sz w:val="15"/>
          <w:szCs w:val="15"/>
        </w:rPr>
      </w:pPr>
    </w:p>
    <w:p w14:paraId="2BCAA6E7"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1871B187"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4F11A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B45811"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A35DB8" w14:textId="77777777" w:rsidR="00A23B3E" w:rsidRDefault="00A23B3E">
            <w:r>
              <w:rPr>
                <w:rFonts w:ascii="Arial" w:hAnsi="Arial" w:cs="Arial"/>
                <w:b/>
                <w:w w:val="0"/>
                <w:sz w:val="15"/>
                <w:szCs w:val="15"/>
              </w:rPr>
              <w:t>Risposta:</w:t>
            </w:r>
          </w:p>
        </w:tc>
      </w:tr>
      <w:tr w:rsidR="00A23B3E" w14:paraId="5C1B6C0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64AA74"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5BEBF0DE"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05844E7E"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C3E315"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58EB7604" w14:textId="77777777" w:rsidR="00A23B3E" w:rsidRDefault="00A23B3E">
            <w:r>
              <w:rPr>
                <w:rFonts w:ascii="Arial" w:hAnsi="Arial" w:cs="Arial"/>
                <w:sz w:val="15"/>
                <w:szCs w:val="15"/>
              </w:rPr>
              <w:t>[……..…][…………][…………]</w:t>
            </w:r>
          </w:p>
        </w:tc>
      </w:tr>
      <w:tr w:rsidR="00A23B3E" w14:paraId="0071DF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0CADC0"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38726ABA"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18754275"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8330A8"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74EE9909" w14:textId="77777777" w:rsidR="00A23B3E" w:rsidRDefault="00A23B3E">
            <w:r>
              <w:rPr>
                <w:rFonts w:ascii="Arial" w:hAnsi="Arial" w:cs="Arial"/>
                <w:sz w:val="15"/>
                <w:szCs w:val="15"/>
              </w:rPr>
              <w:t xml:space="preserve"> […………][……..…][……..…]</w:t>
            </w:r>
          </w:p>
        </w:tc>
      </w:tr>
    </w:tbl>
    <w:p w14:paraId="2BA02342" w14:textId="77777777" w:rsidR="00A23B3E" w:rsidRDefault="00A23B3E">
      <w:pPr>
        <w:rPr>
          <w:rFonts w:ascii="Arial" w:hAnsi="Arial" w:cs="Arial"/>
          <w:sz w:val="15"/>
          <w:szCs w:val="15"/>
        </w:rPr>
      </w:pPr>
    </w:p>
    <w:p w14:paraId="39756229"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6743934D"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676CF62"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36FEB759"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293CE405"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CC9584"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1790CE09" w14:textId="77777777" w:rsidR="00A23B3E" w:rsidRDefault="00A23B3E">
            <w:r>
              <w:rPr>
                <w:rFonts w:ascii="Arial" w:hAnsi="Arial" w:cs="Arial"/>
                <w:b/>
                <w:w w:val="0"/>
                <w:sz w:val="15"/>
                <w:szCs w:val="15"/>
              </w:rPr>
              <w:t>Risposta:</w:t>
            </w:r>
          </w:p>
        </w:tc>
      </w:tr>
      <w:tr w:rsidR="00A23B3E" w14:paraId="787233C3"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0468DD"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64379FFA"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450134C7"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A5292E7" w14:textId="77777777"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2CDA953D"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89C1F86" w14:textId="77777777"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14:paraId="5038C91C" w14:textId="77777777" w:rsidR="00A23B3E" w:rsidRDefault="00A23B3E">
      <w:pPr>
        <w:pStyle w:val="ChapterTitle"/>
        <w:jc w:val="both"/>
        <w:rPr>
          <w:rFonts w:ascii="Arial" w:hAnsi="Arial" w:cs="Arial"/>
          <w:sz w:val="15"/>
          <w:szCs w:val="15"/>
        </w:rPr>
      </w:pPr>
    </w:p>
    <w:p w14:paraId="2D880805" w14:textId="77777777" w:rsidR="00A23B3E" w:rsidRDefault="00A23B3E" w:rsidP="00BF74E1">
      <w:pPr>
        <w:pStyle w:val="ChapterTitle"/>
        <w:rPr>
          <w:rFonts w:ascii="Arial" w:hAnsi="Arial" w:cs="Arial"/>
          <w:i/>
          <w:sz w:val="15"/>
          <w:szCs w:val="15"/>
        </w:rPr>
      </w:pPr>
      <w:r>
        <w:rPr>
          <w:sz w:val="19"/>
          <w:szCs w:val="19"/>
        </w:rPr>
        <w:t>Parte VI: Dichiarazioni finali</w:t>
      </w:r>
    </w:p>
    <w:p w14:paraId="56A88148"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19747C5A"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24D35054"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14:paraId="59BD72DE"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53EC8C02"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4C40F01" w14:textId="77777777" w:rsidR="00A23B3E" w:rsidRDefault="00A23B3E">
      <w:pPr>
        <w:rPr>
          <w:rFonts w:ascii="Arial" w:hAnsi="Arial" w:cs="Arial"/>
          <w:i/>
          <w:sz w:val="15"/>
          <w:szCs w:val="15"/>
        </w:rPr>
      </w:pPr>
      <w:r>
        <w:rPr>
          <w:rFonts w:ascii="Arial" w:hAnsi="Arial" w:cs="Arial"/>
          <w:i/>
          <w:sz w:val="15"/>
          <w:szCs w:val="15"/>
        </w:rPr>
        <w:t xml:space="preserve"> </w:t>
      </w:r>
    </w:p>
    <w:p w14:paraId="608070E1" w14:textId="77777777" w:rsidR="00A23B3E" w:rsidRPr="00BF74E1" w:rsidRDefault="00A23B3E">
      <w:pPr>
        <w:rPr>
          <w:rFonts w:ascii="Arial" w:hAnsi="Arial" w:cs="Arial"/>
          <w:i/>
          <w:sz w:val="14"/>
          <w:szCs w:val="14"/>
        </w:rPr>
      </w:pPr>
    </w:p>
    <w:p w14:paraId="3A774792"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0D019218" w14:textId="77777777" w:rsidR="00A23B3E" w:rsidRDefault="00A23B3E">
      <w:pPr>
        <w:pStyle w:val="Titrearticle"/>
        <w:jc w:val="both"/>
        <w:rPr>
          <w:rFonts w:ascii="Arial" w:hAnsi="Arial" w:cs="Arial"/>
          <w:sz w:val="15"/>
          <w:szCs w:val="15"/>
        </w:rPr>
      </w:pPr>
    </w:p>
    <w:p w14:paraId="104E6555" w14:textId="77777777" w:rsidR="000A7B33" w:rsidRDefault="000A7B33">
      <w:bookmarkStart w:id="3" w:name="_DV_C939"/>
      <w:bookmarkEnd w:id="3"/>
    </w:p>
    <w:sectPr w:rsidR="000A7B33" w:rsidSect="005309A4">
      <w:footerReference w:type="default" r:id="rId21"/>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8F9D79" w14:textId="77777777" w:rsidR="00983E32" w:rsidRDefault="00983E32">
      <w:pPr>
        <w:spacing w:before="0" w:after="0"/>
      </w:pPr>
      <w:r>
        <w:separator/>
      </w:r>
    </w:p>
  </w:endnote>
  <w:endnote w:type="continuationSeparator" w:id="0">
    <w:p w14:paraId="1B51382C" w14:textId="77777777" w:rsidR="00983E32" w:rsidRDefault="00983E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1731F" w14:textId="77777777"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BE3E68">
      <w:rPr>
        <w:rFonts w:ascii="Calibri" w:hAnsi="Calibri"/>
        <w:noProof/>
        <w:sz w:val="20"/>
        <w:szCs w:val="20"/>
      </w:rPr>
      <w:t>1</w:t>
    </w:r>
    <w:r w:rsidRPr="00D509A5">
      <w:rPr>
        <w:rFonts w:ascii="Calibri" w:hAnsi="Calibri"/>
        <w:sz w:val="20"/>
        <w:szCs w:val="20"/>
      </w:rPr>
      <w:fldChar w:fldCharType="end"/>
    </w:r>
  </w:p>
  <w:p w14:paraId="42CA5696"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6C6E0" w14:textId="77777777" w:rsidR="00983E32" w:rsidRDefault="00983E32">
      <w:pPr>
        <w:spacing w:before="0" w:after="0"/>
      </w:pPr>
      <w:r>
        <w:separator/>
      </w:r>
    </w:p>
  </w:footnote>
  <w:footnote w:type="continuationSeparator" w:id="0">
    <w:p w14:paraId="6E33F195" w14:textId="77777777" w:rsidR="00983E32" w:rsidRDefault="00983E32">
      <w:pPr>
        <w:spacing w:before="0" w:after="0"/>
      </w:pPr>
      <w:r>
        <w:continuationSeparator/>
      </w:r>
    </w:p>
  </w:footnote>
  <w:footnote w:id="1">
    <w:p w14:paraId="6E2E409B"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14:paraId="7F71654D"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14:paraId="3C4849DD"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3C4665BF"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3BA2EA5"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89C5D1D"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14:paraId="31ACEE0A"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14:paraId="5234BA91"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14:paraId="4BE62AB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14:paraId="58016062"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14:paraId="47DB686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14:paraId="4740A78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0">
    <w:p w14:paraId="1667F921"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14:paraId="2DCD2FF8"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2">
    <w:p w14:paraId="33B613C9"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14:paraId="6B21E5ED"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14:paraId="0E7EA21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14:paraId="2B1E3DD4"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14:paraId="4236BB3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14:paraId="48B82416"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14:paraId="5B4D3F4D"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14:paraId="3D82489C"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14:paraId="4A286821"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14:paraId="0B2FA391"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14:paraId="3DA2A288"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14:paraId="2341FF5E"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14:paraId="35EE895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14:paraId="1B16F64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14:paraId="5AF2629F"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14:paraId="1FBE586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14:paraId="645193A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14:paraId="289A1E4C"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14:paraId="3B891F07"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14:paraId="16782C15"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14:paraId="1B3FE19F"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14:paraId="7CBF48E1"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14:paraId="515BE1D0"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14:paraId="4CF2CEF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14:paraId="19FBA55E"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14:paraId="6603B860"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14:paraId="37C521AD"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D5D"/>
    <w:rsid w:val="00023AC1"/>
    <w:rsid w:val="00035A7E"/>
    <w:rsid w:val="000576F3"/>
    <w:rsid w:val="00076DCA"/>
    <w:rsid w:val="000953DC"/>
    <w:rsid w:val="000A7B33"/>
    <w:rsid w:val="000B5314"/>
    <w:rsid w:val="000C1044"/>
    <w:rsid w:val="000C6FC0"/>
    <w:rsid w:val="000E5FBC"/>
    <w:rsid w:val="0011757F"/>
    <w:rsid w:val="00121BF6"/>
    <w:rsid w:val="00132D09"/>
    <w:rsid w:val="00154CAB"/>
    <w:rsid w:val="001752F0"/>
    <w:rsid w:val="001D3A2B"/>
    <w:rsid w:val="001D56C2"/>
    <w:rsid w:val="001F35A9"/>
    <w:rsid w:val="002052F7"/>
    <w:rsid w:val="0021093D"/>
    <w:rsid w:val="00213813"/>
    <w:rsid w:val="00214E89"/>
    <w:rsid w:val="00215D48"/>
    <w:rsid w:val="00224C8E"/>
    <w:rsid w:val="00270DA2"/>
    <w:rsid w:val="002A21BC"/>
    <w:rsid w:val="002A4604"/>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5AFD"/>
    <w:rsid w:val="004234D1"/>
    <w:rsid w:val="00487D4E"/>
    <w:rsid w:val="00516CEA"/>
    <w:rsid w:val="005309A4"/>
    <w:rsid w:val="00530B0B"/>
    <w:rsid w:val="0058406C"/>
    <w:rsid w:val="005B3B08"/>
    <w:rsid w:val="005C49E6"/>
    <w:rsid w:val="005E17AD"/>
    <w:rsid w:val="005E2955"/>
    <w:rsid w:val="00625142"/>
    <w:rsid w:val="00635C8F"/>
    <w:rsid w:val="0064014A"/>
    <w:rsid w:val="00674C80"/>
    <w:rsid w:val="006879D2"/>
    <w:rsid w:val="006A5E21"/>
    <w:rsid w:val="006B430C"/>
    <w:rsid w:val="006B4D39"/>
    <w:rsid w:val="006B7893"/>
    <w:rsid w:val="006F3D34"/>
    <w:rsid w:val="00711094"/>
    <w:rsid w:val="007117E8"/>
    <w:rsid w:val="00765AE7"/>
    <w:rsid w:val="00766402"/>
    <w:rsid w:val="00780EDC"/>
    <w:rsid w:val="007B50B2"/>
    <w:rsid w:val="007D67FF"/>
    <w:rsid w:val="007E4481"/>
    <w:rsid w:val="00802712"/>
    <w:rsid w:val="008154AA"/>
    <w:rsid w:val="00816CB5"/>
    <w:rsid w:val="0089654F"/>
    <w:rsid w:val="008A696D"/>
    <w:rsid w:val="008C734C"/>
    <w:rsid w:val="008E3A62"/>
    <w:rsid w:val="008F12E6"/>
    <w:rsid w:val="00900583"/>
    <w:rsid w:val="00934658"/>
    <w:rsid w:val="009562BB"/>
    <w:rsid w:val="009644B4"/>
    <w:rsid w:val="00975641"/>
    <w:rsid w:val="00983E32"/>
    <w:rsid w:val="00985D42"/>
    <w:rsid w:val="009E204E"/>
    <w:rsid w:val="00A04015"/>
    <w:rsid w:val="00A23B3E"/>
    <w:rsid w:val="00A30CBB"/>
    <w:rsid w:val="00A46950"/>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427DB"/>
    <w:rsid w:val="00C47D53"/>
    <w:rsid w:val="00C60A33"/>
    <w:rsid w:val="00C64D4B"/>
    <w:rsid w:val="00C843B5"/>
    <w:rsid w:val="00C92169"/>
    <w:rsid w:val="00CA04F3"/>
    <w:rsid w:val="00CC764A"/>
    <w:rsid w:val="00CD2288"/>
    <w:rsid w:val="00CD3E4F"/>
    <w:rsid w:val="00CF449A"/>
    <w:rsid w:val="00D1271C"/>
    <w:rsid w:val="00D1471D"/>
    <w:rsid w:val="00D14C1F"/>
    <w:rsid w:val="00D26F41"/>
    <w:rsid w:val="00D27DB2"/>
    <w:rsid w:val="00D509A5"/>
    <w:rsid w:val="00D64744"/>
    <w:rsid w:val="00D7026A"/>
    <w:rsid w:val="00D92A41"/>
    <w:rsid w:val="00D93877"/>
    <w:rsid w:val="00DA7329"/>
    <w:rsid w:val="00DE4996"/>
    <w:rsid w:val="00DF7CAE"/>
    <w:rsid w:val="00E0264E"/>
    <w:rsid w:val="00E03429"/>
    <w:rsid w:val="00E20EF7"/>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69CCE41"/>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215D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6732357">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codicepenale.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1999_0068.htm" TargetMode="External"/><Relationship Id="rId2" Type="http://schemas.openxmlformats.org/officeDocument/2006/relationships/customXml" Target="../customXml/item2.xml"/><Relationship Id="rId16" Type="http://schemas.openxmlformats.org/officeDocument/2006/relationships/hyperlink" Target="http://www.bosettiegatti.eu/info/norme/statali/2008_0081.htm" TargetMode="External"/><Relationship Id="rId20" Type="http://schemas.openxmlformats.org/officeDocument/2006/relationships/hyperlink" Target="http://www.bosettiegatti.eu/info/norme/statali/codicecivile.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settiegatti.eu/info/norme/statali/2011_0159.htm" TargetMode="External"/><Relationship Id="rId5" Type="http://schemas.openxmlformats.org/officeDocument/2006/relationships/numbering" Target="numbering.xml"/><Relationship Id="rId15" Type="http://schemas.openxmlformats.org/officeDocument/2006/relationships/hyperlink" Target="http://www.bosettiegatti.eu/info/norme/statali/2001_0231.ht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bosettiegatti.eu/info/norme/statali/codicepenale.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settiegatti.eu/info/norme/statali/2011_0159.htm"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2DA9AD9C0649C4AACEE8D63B3A9FBB6" ma:contentTypeVersion="4" ma:contentTypeDescription="Creare un nuovo documento." ma:contentTypeScope="" ma:versionID="3d7fe3f62e5688ed12ca4d580358f822">
  <xsd:schema xmlns:xsd="http://www.w3.org/2001/XMLSchema" xmlns:xs="http://www.w3.org/2001/XMLSchema" xmlns:p="http://schemas.microsoft.com/office/2006/metadata/properties" xmlns:ns2="b8c3b631-6f83-4ec9-811d-a96473df1d00" xmlns:ns3="c41e6ac6-c52a-4cfc-a7b3-2cdf33274be8" targetNamespace="http://schemas.microsoft.com/office/2006/metadata/properties" ma:root="true" ma:fieldsID="3e5896d00273396a847f1b8c9bedafb1" ns2:_="" ns3:_="">
    <xsd:import namespace="b8c3b631-6f83-4ec9-811d-a96473df1d00"/>
    <xsd:import namespace="c41e6ac6-c52a-4cfc-a7b3-2cdf33274b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3b631-6f83-4ec9-811d-a96473df1d00"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1e6ac6-c52a-4cfc-a7b3-2cdf33274b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C056B3-F177-4A5C-9F62-A78B1503B308}">
  <ds:schemaRefs>
    <ds:schemaRef ds:uri="http://schemas.openxmlformats.org/officeDocument/2006/bibliography"/>
  </ds:schemaRefs>
</ds:datastoreItem>
</file>

<file path=customXml/itemProps2.xml><?xml version="1.0" encoding="utf-8"?>
<ds:datastoreItem xmlns:ds="http://schemas.openxmlformats.org/officeDocument/2006/customXml" ds:itemID="{D1BA1D12-9DAF-4B2F-BB3A-EF2F88CE12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BE9195-BD08-4A32-96E6-46BCE5960407}">
  <ds:schemaRefs>
    <ds:schemaRef ds:uri="http://schemas.microsoft.com/sharepoint/v3/contenttype/forms"/>
  </ds:schemaRefs>
</ds:datastoreItem>
</file>

<file path=customXml/itemProps4.xml><?xml version="1.0" encoding="utf-8"?>
<ds:datastoreItem xmlns:ds="http://schemas.openxmlformats.org/officeDocument/2006/customXml" ds:itemID="{AE4536AB-70FD-4DCF-A34D-2C8E825DD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c3b631-6f83-4ec9-811d-a96473df1d00"/>
    <ds:schemaRef ds:uri="c41e6ac6-c52a-4cfc-a7b3-2cdf33274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6251</Words>
  <Characters>35633</Characters>
  <Application>Microsoft Office Word</Application>
  <DocSecurity>0</DocSecurity>
  <Lines>296</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41801</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CLARA FIORELLI</cp:lastModifiedBy>
  <cp:revision>5</cp:revision>
  <cp:lastPrinted>2016-07-15T14:50:00Z</cp:lastPrinted>
  <dcterms:created xsi:type="dcterms:W3CDTF">2021-04-21T19:14:00Z</dcterms:created>
  <dcterms:modified xsi:type="dcterms:W3CDTF">2021-04-21T19:23:00Z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0x010100A2DA9AD9C0649C4AACEE8D63B3A9FBB6</vt:lpwstr>
  </property>
</Properties>
</file>