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99FEB7" w14:textId="77777777" w:rsidR="00A23B3E" w:rsidRDefault="00A23B3E">
      <w:pPr>
        <w:spacing w:before="0" w:after="0"/>
        <w:rPr>
          <w:sz w:val="20"/>
          <w:szCs w:val="20"/>
        </w:rPr>
      </w:pPr>
    </w:p>
    <w:p w14:paraId="41CD8CEB" w14:textId="77777777" w:rsidR="00A23B3E" w:rsidRDefault="00A23B3E">
      <w:pPr>
        <w:pStyle w:val="Annexetitre"/>
        <w:spacing w:before="0" w:after="0"/>
        <w:jc w:val="both"/>
        <w:rPr>
          <w:caps/>
          <w:sz w:val="16"/>
          <w:szCs w:val="16"/>
          <w:u w:val="none"/>
        </w:rPr>
      </w:pPr>
    </w:p>
    <w:p w14:paraId="05A3F66E" w14:textId="77777777" w:rsidR="00A23B3E" w:rsidRDefault="00A23B3E" w:rsidP="00A30CBB">
      <w:pPr>
        <w:pStyle w:val="Annexetitre"/>
        <w:spacing w:before="0" w:after="0"/>
      </w:pPr>
      <w:r>
        <w:rPr>
          <w:caps/>
          <w:sz w:val="16"/>
          <w:szCs w:val="16"/>
          <w:u w:val="none"/>
        </w:rPr>
        <w:t>Modello di formulario per</w:t>
      </w:r>
      <w:r w:rsidR="00BE6B6A">
        <w:rPr>
          <w:caps/>
          <w:sz w:val="16"/>
          <w:szCs w:val="16"/>
          <w:u w:val="none"/>
        </w:rPr>
        <w:t xml:space="preserve"> </w:t>
      </w:r>
      <w:r>
        <w:rPr>
          <w:caps/>
          <w:sz w:val="16"/>
          <w:szCs w:val="16"/>
          <w:u w:val="none"/>
        </w:rPr>
        <w:t>il documento di gara unico europeo (DGUE)</w:t>
      </w:r>
    </w:p>
    <w:p w14:paraId="7E319261" w14:textId="77777777" w:rsidR="00A23B3E" w:rsidRDefault="00A23B3E" w:rsidP="00FB3543">
      <w:pPr>
        <w:spacing w:before="0" w:after="0"/>
      </w:pPr>
    </w:p>
    <w:p w14:paraId="4EC98AD3" w14:textId="77777777" w:rsidR="00A23B3E" w:rsidRDefault="00A23B3E">
      <w:pPr>
        <w:pStyle w:val="ChapterTitle"/>
        <w:spacing w:before="0" w:after="0"/>
        <w:jc w:val="both"/>
      </w:pPr>
      <w:r>
        <w:rPr>
          <w:sz w:val="18"/>
          <w:szCs w:val="18"/>
        </w:rPr>
        <w:t>Parte I: Informazioni sulla procedura di appalto e sull'amministrazione aggiudicatrice o ente aggiudicatore</w:t>
      </w:r>
    </w:p>
    <w:p w14:paraId="18FCC4E4" w14:textId="691BEF14" w:rsidR="000A2F60" w:rsidRPr="00B326DE" w:rsidRDefault="000A2F60" w:rsidP="000A2F60">
      <w:pPr>
        <w:pStyle w:val="Paragrafoelenco"/>
        <w:ind w:left="0"/>
        <w:rPr>
          <w:b/>
        </w:rPr>
      </w:pPr>
      <w:bookmarkStart w:id="0" w:name="_Hlk49769903"/>
      <w:r w:rsidRPr="00B326DE">
        <w:rPr>
          <w:b/>
        </w:rPr>
        <w:t xml:space="preserve">CUP: </w:t>
      </w:r>
      <w:hyperlink r:id="rId11" w:history="1">
        <w:r w:rsidRPr="000A2F60">
          <w:rPr>
            <w:rStyle w:val="Collegamentoipertestuale"/>
            <w:rFonts w:ascii="Arial" w:hAnsi="Arial" w:cs="Arial"/>
            <w:b/>
            <w:color w:val="auto"/>
            <w:spacing w:val="5"/>
            <w:sz w:val="20"/>
            <w:szCs w:val="20"/>
            <w:u w:val="none"/>
            <w:shd w:val="clear" w:color="auto" w:fill="FFFFFF"/>
          </w:rPr>
          <w:t>E68D17000130001</w:t>
        </w:r>
      </w:hyperlink>
      <w:r w:rsidRPr="00B326DE">
        <w:rPr>
          <w:b/>
          <w:color w:val="auto"/>
        </w:rPr>
        <w:t xml:space="preserve"> </w:t>
      </w:r>
      <w:bookmarkEnd w:id="0"/>
      <w:r w:rsidRPr="00B326DE">
        <w:rPr>
          <w:b/>
        </w:rPr>
        <w:t>CIG:</w:t>
      </w:r>
      <w:r w:rsidRPr="000A2F60">
        <w:rPr>
          <w:rStyle w:val="Titolodellibro"/>
        </w:rPr>
        <w:t xml:space="preserve"> </w:t>
      </w:r>
      <w:r w:rsidR="00C33787" w:rsidRPr="007C10AD">
        <w:rPr>
          <w:rStyle w:val="Titolodellibro"/>
          <w:i w:val="0"/>
          <w:iCs w:val="0"/>
        </w:rPr>
        <w:t>Z14321C1DB</w:t>
      </w:r>
    </w:p>
    <w:p w14:paraId="30A12C2C" w14:textId="77777777" w:rsidR="00FB3543" w:rsidRPr="003232CD" w:rsidRDefault="00FB3543" w:rsidP="003232CD">
      <w:pPr>
        <w:spacing w:before="0" w:after="0"/>
        <w:rPr>
          <w:rFonts w:ascii="Arial" w:hAnsi="Arial" w:cs="Arial"/>
          <w:b/>
          <w:sz w:val="20"/>
          <w:szCs w:val="20"/>
        </w:rPr>
      </w:pPr>
    </w:p>
    <w:p w14:paraId="32285D7D" w14:textId="77777777" w:rsidR="00A23B3E" w:rsidRPr="003232CD" w:rsidRDefault="00A23B3E" w:rsidP="00384132">
      <w:pPr>
        <w:pStyle w:val="SectionTitle"/>
        <w:rPr>
          <w:rFonts w:ascii="Arial" w:hAnsi="Arial" w:cs="Arial"/>
          <w:smallCaps w:val="0"/>
          <w:sz w:val="16"/>
          <w:szCs w:val="16"/>
        </w:rPr>
      </w:pPr>
      <w:r>
        <w:rPr>
          <w:rFonts w:ascii="Arial" w:hAnsi="Arial" w:cs="Arial"/>
          <w:b w:val="0"/>
          <w:caps/>
          <w:sz w:val="16"/>
          <w:szCs w:val="16"/>
        </w:rPr>
        <w:t>Informazioni sulla procedura di appalto</w:t>
      </w:r>
    </w:p>
    <w:p w14:paraId="51976584"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E03429" w14:paraId="0EC59BBF" w14:textId="77777777" w:rsidTr="00762126">
        <w:trPr>
          <w:trHeight w:val="1208"/>
        </w:trPr>
        <w:tc>
          <w:tcPr>
            <w:tcW w:w="9288" w:type="dxa"/>
            <w:gridSpan w:val="2"/>
            <w:tcBorders>
              <w:top w:val="single" w:sz="4" w:space="0" w:color="00000A"/>
              <w:left w:val="single" w:sz="4" w:space="0" w:color="00000A"/>
              <w:right w:val="single" w:sz="4" w:space="0" w:color="00000A"/>
            </w:tcBorders>
            <w:shd w:val="clear" w:color="auto" w:fill="FFFFFF"/>
          </w:tcPr>
          <w:p w14:paraId="381E6261" w14:textId="77777777" w:rsidR="00E03429" w:rsidRPr="00A809FF" w:rsidRDefault="00E03429" w:rsidP="00E03429">
            <w:pPr>
              <w:rPr>
                <w:b/>
                <w:sz w:val="22"/>
              </w:rPr>
            </w:pPr>
            <w:r w:rsidRPr="00A809FF">
              <w:rPr>
                <w:rFonts w:ascii="Arial" w:hAnsi="Arial" w:cs="Arial"/>
                <w:b/>
                <w:sz w:val="22"/>
              </w:rPr>
              <w:t xml:space="preserve">Identità del committente </w:t>
            </w:r>
          </w:p>
          <w:p w14:paraId="00B0EC86" w14:textId="77777777" w:rsidR="00E03429" w:rsidRPr="003F5AFD" w:rsidRDefault="00E03429" w:rsidP="00E03429">
            <w:pPr>
              <w:rPr>
                <w:rFonts w:ascii="Arial" w:hAnsi="Arial" w:cs="Arial"/>
                <w:b/>
                <w:color w:val="000000"/>
                <w:sz w:val="16"/>
                <w:szCs w:val="16"/>
              </w:rPr>
            </w:pPr>
            <w:r w:rsidRPr="003F5AFD">
              <w:rPr>
                <w:rFonts w:ascii="Arial" w:hAnsi="Arial" w:cs="Arial"/>
                <w:b/>
                <w:color w:val="000000"/>
                <w:sz w:val="16"/>
                <w:szCs w:val="16"/>
              </w:rPr>
              <w:t xml:space="preserve">Nome: DIPARTIMENTO DI </w:t>
            </w:r>
            <w:r w:rsidR="005E17AD">
              <w:rPr>
                <w:rFonts w:ascii="Arial" w:hAnsi="Arial" w:cs="Arial"/>
                <w:b/>
                <w:color w:val="000000"/>
                <w:sz w:val="16"/>
                <w:szCs w:val="16"/>
              </w:rPr>
              <w:t>INGEGNERIA INDUSTRIALE</w:t>
            </w:r>
            <w:r w:rsidR="00A809FF">
              <w:rPr>
                <w:rFonts w:ascii="Arial" w:hAnsi="Arial" w:cs="Arial"/>
                <w:b/>
                <w:color w:val="000000"/>
                <w:sz w:val="16"/>
                <w:szCs w:val="16"/>
              </w:rPr>
              <w:t xml:space="preserve"> - Università degli Studi di Napoli Federico II- </w:t>
            </w:r>
          </w:p>
          <w:p w14:paraId="1E6E7685" w14:textId="77777777" w:rsidR="00E03429" w:rsidRPr="00E03429" w:rsidRDefault="00E03429" w:rsidP="00E03429">
            <w:pPr>
              <w:rPr>
                <w:color w:val="000000"/>
              </w:rPr>
            </w:pPr>
            <w:r w:rsidRPr="003F5AFD">
              <w:rPr>
                <w:rFonts w:ascii="Arial" w:hAnsi="Arial" w:cs="Arial"/>
                <w:b/>
                <w:color w:val="000000"/>
                <w:sz w:val="16"/>
                <w:szCs w:val="16"/>
              </w:rPr>
              <w:t xml:space="preserve">Codice </w:t>
            </w:r>
            <w:proofErr w:type="gramStart"/>
            <w:r w:rsidRPr="003F5AFD">
              <w:rPr>
                <w:rFonts w:ascii="Arial" w:hAnsi="Arial" w:cs="Arial"/>
                <w:b/>
                <w:color w:val="000000"/>
                <w:sz w:val="16"/>
                <w:szCs w:val="16"/>
              </w:rPr>
              <w:t>fiscale  00876220633</w:t>
            </w:r>
            <w:proofErr w:type="gramEnd"/>
            <w:r w:rsidRPr="003A443E">
              <w:rPr>
                <w:rFonts w:ascii="Arial" w:hAnsi="Arial" w:cs="Arial"/>
                <w:color w:val="000000"/>
                <w:sz w:val="14"/>
                <w:szCs w:val="14"/>
              </w:rPr>
              <w:t xml:space="preserve">  </w:t>
            </w:r>
          </w:p>
        </w:tc>
      </w:tr>
      <w:tr w:rsidR="00A23B3E" w14:paraId="3199AC61" w14:textId="77777777">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F49BAE" w14:textId="77777777"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0547A0" w14:textId="77777777" w:rsidR="00A23B3E" w:rsidRDefault="00A23B3E"/>
        </w:tc>
      </w:tr>
      <w:tr w:rsidR="00A23B3E" w14:paraId="3A4F62B8"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F76C440" w14:textId="77777777" w:rsidR="00A23B3E" w:rsidRPr="00C843B5" w:rsidRDefault="00A23B3E" w:rsidP="00E03429">
            <w:pPr>
              <w:rPr>
                <w:sz w:val="16"/>
                <w:szCs w:val="16"/>
              </w:rPr>
            </w:pPr>
            <w:r w:rsidRPr="00C843B5">
              <w:rPr>
                <w:rFonts w:ascii="Arial" w:hAnsi="Arial" w:cs="Arial"/>
                <w:sz w:val="16"/>
                <w:szCs w:val="16"/>
              </w:rPr>
              <w:t xml:space="preserve">Titolo o breve descrizione dell'appalto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A53C23D" w14:textId="0FDAD364" w:rsidR="00A23B3E" w:rsidRPr="00C843B5" w:rsidRDefault="00E03429" w:rsidP="00816CB5">
            <w:pPr>
              <w:jc w:val="both"/>
              <w:rPr>
                <w:b/>
                <w:sz w:val="16"/>
                <w:szCs w:val="16"/>
              </w:rPr>
            </w:pPr>
            <w:r w:rsidRPr="00C843B5">
              <w:rPr>
                <w:rFonts w:ascii="Arial" w:hAnsi="Arial" w:cs="Arial"/>
                <w:b/>
                <w:sz w:val="16"/>
                <w:szCs w:val="16"/>
              </w:rPr>
              <w:t>CONTRATTO</w:t>
            </w:r>
            <w:r w:rsidR="003F5AFD" w:rsidRPr="00C843B5">
              <w:rPr>
                <w:rFonts w:ascii="Arial" w:hAnsi="Arial" w:cs="Arial"/>
                <w:b/>
                <w:sz w:val="16"/>
                <w:szCs w:val="16"/>
              </w:rPr>
              <w:t xml:space="preserve"> SOTTO SOGLIA </w:t>
            </w:r>
            <w:r w:rsidR="003F5AFD" w:rsidRPr="003232CD">
              <w:rPr>
                <w:rFonts w:ascii="Arial" w:hAnsi="Arial" w:cs="Arial"/>
                <w:b/>
                <w:sz w:val="16"/>
                <w:szCs w:val="16"/>
              </w:rPr>
              <w:t xml:space="preserve">ex art. 36 comma </w:t>
            </w:r>
            <w:r w:rsidR="003232CD">
              <w:rPr>
                <w:rFonts w:ascii="Arial" w:hAnsi="Arial" w:cs="Arial"/>
                <w:b/>
                <w:sz w:val="16"/>
                <w:szCs w:val="16"/>
              </w:rPr>
              <w:t xml:space="preserve">2 lettera a) </w:t>
            </w:r>
            <w:proofErr w:type="gramStart"/>
            <w:r w:rsidR="003F5AFD" w:rsidRPr="00C843B5">
              <w:rPr>
                <w:rFonts w:ascii="Arial" w:hAnsi="Arial" w:cs="Arial"/>
                <w:b/>
                <w:sz w:val="16"/>
                <w:szCs w:val="16"/>
              </w:rPr>
              <w:t xml:space="preserve">del </w:t>
            </w:r>
            <w:r w:rsidRPr="00C843B5">
              <w:rPr>
                <w:rFonts w:ascii="Arial" w:hAnsi="Arial" w:cs="Arial"/>
                <w:b/>
                <w:sz w:val="16"/>
                <w:szCs w:val="16"/>
              </w:rPr>
              <w:t xml:space="preserve"> </w:t>
            </w:r>
            <w:r w:rsidR="00530B0B" w:rsidRPr="00C843B5">
              <w:rPr>
                <w:rFonts w:ascii="Arial" w:hAnsi="Arial" w:cs="Arial"/>
                <w:b/>
                <w:sz w:val="16"/>
                <w:szCs w:val="16"/>
              </w:rPr>
              <w:t>D.lgs</w:t>
            </w:r>
            <w:r w:rsidR="003F5AFD" w:rsidRPr="00C843B5">
              <w:rPr>
                <w:rFonts w:ascii="Arial" w:hAnsi="Arial" w:cs="Arial"/>
                <w:b/>
                <w:sz w:val="16"/>
                <w:szCs w:val="16"/>
              </w:rPr>
              <w:t>.</w:t>
            </w:r>
            <w:proofErr w:type="gramEnd"/>
            <w:r w:rsidR="003F5AFD" w:rsidRPr="00C843B5">
              <w:rPr>
                <w:rFonts w:ascii="Arial" w:hAnsi="Arial" w:cs="Arial"/>
                <w:b/>
                <w:sz w:val="16"/>
                <w:szCs w:val="16"/>
              </w:rPr>
              <w:t xml:space="preserve"> n.</w:t>
            </w:r>
            <w:r w:rsidR="00530B0B" w:rsidRPr="00C843B5">
              <w:rPr>
                <w:rFonts w:ascii="Arial" w:hAnsi="Arial" w:cs="Arial"/>
                <w:b/>
                <w:sz w:val="16"/>
                <w:szCs w:val="16"/>
              </w:rPr>
              <w:t xml:space="preserve"> 50/2016 per </w:t>
            </w:r>
            <w:r w:rsidR="003232CD">
              <w:rPr>
                <w:rFonts w:ascii="Arial" w:hAnsi="Arial" w:cs="Arial"/>
                <w:b/>
                <w:sz w:val="16"/>
                <w:szCs w:val="16"/>
              </w:rPr>
              <w:t xml:space="preserve">la </w:t>
            </w:r>
            <w:r w:rsidR="00711094" w:rsidRPr="003232CD">
              <w:rPr>
                <w:rFonts w:ascii="Arial" w:hAnsi="Arial" w:cs="Arial"/>
                <w:b/>
                <w:sz w:val="16"/>
                <w:szCs w:val="16"/>
              </w:rPr>
              <w:t xml:space="preserve">fornitura </w:t>
            </w:r>
            <w:r w:rsidR="003F5AFD" w:rsidRPr="003232CD">
              <w:rPr>
                <w:rFonts w:ascii="Arial" w:hAnsi="Arial" w:cs="Arial"/>
                <w:b/>
                <w:sz w:val="16"/>
                <w:szCs w:val="16"/>
              </w:rPr>
              <w:t xml:space="preserve"> di </w:t>
            </w:r>
            <w:r w:rsidR="002A4604">
              <w:rPr>
                <w:rFonts w:ascii="Arial" w:hAnsi="Arial" w:cs="Arial"/>
                <w:b/>
                <w:sz w:val="16"/>
                <w:szCs w:val="16"/>
              </w:rPr>
              <w:t xml:space="preserve">un </w:t>
            </w:r>
            <w:r w:rsidR="005E17AD" w:rsidRPr="005E17AD">
              <w:rPr>
                <w:rFonts w:ascii="Arial" w:hAnsi="Arial" w:cs="Arial"/>
                <w:b/>
                <w:sz w:val="16"/>
                <w:szCs w:val="16"/>
              </w:rPr>
              <w:t>“</w:t>
            </w:r>
            <w:r w:rsidR="000A2F60" w:rsidRPr="000A2F60">
              <w:rPr>
                <w:rStyle w:val="Titolodellibro"/>
                <w:rFonts w:cs="Arial"/>
                <w:i w:val="0"/>
                <w:iCs w:val="0"/>
                <w:sz w:val="20"/>
                <w:szCs w:val="20"/>
              </w:rPr>
              <w:t>Consulenza scientifica per ricerca PRIN richiesta ad un ente di ricerca</w:t>
            </w:r>
            <w:r w:rsidR="005E17AD" w:rsidRPr="005E17AD">
              <w:rPr>
                <w:rFonts w:ascii="Arial" w:hAnsi="Arial" w:cs="Arial"/>
                <w:b/>
                <w:sz w:val="16"/>
                <w:szCs w:val="16"/>
              </w:rPr>
              <w:t xml:space="preserve">”, così come descritto nel capitolato tecnico allegato al presente avviso </w:t>
            </w:r>
            <w:r w:rsidR="00D1271C">
              <w:rPr>
                <w:rFonts w:ascii="Arial" w:hAnsi="Arial" w:cs="Arial"/>
                <w:b/>
                <w:sz w:val="16"/>
                <w:szCs w:val="16"/>
              </w:rPr>
              <w:t xml:space="preserve">presso il </w:t>
            </w:r>
            <w:r w:rsidR="00001D5D" w:rsidRPr="00C843B5">
              <w:rPr>
                <w:rFonts w:ascii="Arial" w:hAnsi="Arial" w:cs="Arial"/>
                <w:b/>
                <w:sz w:val="16"/>
                <w:szCs w:val="16"/>
              </w:rPr>
              <w:t xml:space="preserve"> Dipartimento di </w:t>
            </w:r>
            <w:r w:rsidR="003232CD">
              <w:rPr>
                <w:rFonts w:ascii="Arial" w:hAnsi="Arial" w:cs="Arial"/>
                <w:b/>
                <w:sz w:val="16"/>
                <w:szCs w:val="16"/>
              </w:rPr>
              <w:t>Ingegneria Industriale</w:t>
            </w:r>
          </w:p>
        </w:tc>
      </w:tr>
      <w:tr w:rsidR="00A23B3E" w14:paraId="4ED19A04"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28B0E67" w14:textId="77777777"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1"/>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BB44BEC" w14:textId="77777777" w:rsidR="00A23B3E" w:rsidRDefault="00A23B3E"/>
        </w:tc>
      </w:tr>
      <w:tr w:rsidR="00A23B3E" w14:paraId="4C32CC9D"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0E59E7" w14:textId="77777777" w:rsidR="00A23B3E" w:rsidRPr="00711094" w:rsidRDefault="00A23B3E">
            <w:pPr>
              <w:rPr>
                <w:rFonts w:ascii="Arial" w:hAnsi="Arial" w:cs="Arial"/>
                <w:b/>
                <w:color w:val="000000"/>
                <w:sz w:val="16"/>
                <w:szCs w:val="16"/>
              </w:rPr>
            </w:pPr>
            <w:r w:rsidRPr="00711094">
              <w:rPr>
                <w:rFonts w:ascii="Arial" w:hAnsi="Arial" w:cs="Arial"/>
                <w:b/>
                <w:color w:val="000000"/>
                <w:sz w:val="16"/>
                <w:szCs w:val="16"/>
              </w:rPr>
              <w:t xml:space="preserve">CIG </w:t>
            </w:r>
            <w:r w:rsidR="00530B0B" w:rsidRPr="00711094">
              <w:rPr>
                <w:rFonts w:ascii="Arial" w:hAnsi="Arial" w:cs="Arial"/>
                <w:b/>
                <w:color w:val="000000"/>
                <w:sz w:val="16"/>
                <w:szCs w:val="16"/>
              </w:rPr>
              <w:t xml:space="preserve"> </w:t>
            </w:r>
          </w:p>
          <w:p w14:paraId="739BD393" w14:textId="77777777" w:rsidR="00A23B3E" w:rsidRPr="00711094" w:rsidRDefault="00E03429">
            <w:pPr>
              <w:rPr>
                <w:rFonts w:ascii="Arial" w:hAnsi="Arial" w:cs="Arial"/>
                <w:b/>
                <w:color w:val="000000"/>
                <w:sz w:val="14"/>
                <w:szCs w:val="14"/>
              </w:rPr>
            </w:pPr>
            <w:r w:rsidRPr="00711094">
              <w:rPr>
                <w:rFonts w:ascii="Arial" w:hAnsi="Arial" w:cs="Arial"/>
                <w:b/>
                <w:color w:val="000000"/>
                <w:sz w:val="14"/>
                <w:szCs w:val="14"/>
              </w:rPr>
              <w:t xml:space="preserve">CUP </w:t>
            </w:r>
          </w:p>
          <w:p w14:paraId="3C109461" w14:textId="77777777" w:rsidR="00A23B3E" w:rsidRPr="00780EDC" w:rsidRDefault="00A23B3E">
            <w:pPr>
              <w:rPr>
                <w:color w:val="000000"/>
                <w:highlight w:val="yellow"/>
              </w:rPr>
            </w:pPr>
            <w:r w:rsidRPr="007D67FF">
              <w:rPr>
                <w:rFonts w:ascii="Arial" w:hAnsi="Arial" w:cs="Arial"/>
                <w:color w:val="000000"/>
                <w:sz w:val="14"/>
                <w:szCs w:val="14"/>
              </w:rPr>
              <w:t>Codice progetto (ove l’appalto sia finanziato o cofinanziato con fondi europei)</w:t>
            </w:r>
            <w:r w:rsidRPr="007D67FF">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86FD4CB" w14:textId="00734998" w:rsidR="000A2F60" w:rsidRDefault="00C33787" w:rsidP="003232CD">
            <w:pPr>
              <w:spacing w:before="0" w:after="0"/>
              <w:rPr>
                <w:rFonts w:ascii="Arial" w:hAnsi="Arial" w:cs="Arial"/>
                <w:b/>
                <w:sz w:val="20"/>
                <w:szCs w:val="20"/>
              </w:rPr>
            </w:pPr>
            <w:r w:rsidRPr="007C10AD">
              <w:rPr>
                <w:rStyle w:val="Titolodellibro"/>
                <w:i w:val="0"/>
                <w:iCs w:val="0"/>
              </w:rPr>
              <w:t>Z14321C1DB</w:t>
            </w:r>
          </w:p>
          <w:p w14:paraId="070A0A7E" w14:textId="77777777" w:rsidR="00C33787" w:rsidRDefault="00C33787" w:rsidP="003232CD">
            <w:pPr>
              <w:spacing w:before="0" w:after="0"/>
            </w:pPr>
          </w:p>
          <w:p w14:paraId="249B7F8D" w14:textId="45166413" w:rsidR="003232CD" w:rsidRPr="003232CD" w:rsidRDefault="00C33787" w:rsidP="003232CD">
            <w:pPr>
              <w:spacing w:before="0" w:after="0"/>
              <w:rPr>
                <w:rFonts w:ascii="Arial" w:hAnsi="Arial" w:cs="Arial"/>
                <w:b/>
                <w:sz w:val="20"/>
                <w:szCs w:val="20"/>
              </w:rPr>
            </w:pPr>
            <w:hyperlink r:id="rId12" w:history="1">
              <w:r w:rsidR="000A2F60" w:rsidRPr="000A2F60">
                <w:rPr>
                  <w:rStyle w:val="Collegamentoipertestuale"/>
                  <w:rFonts w:ascii="Arial" w:hAnsi="Arial" w:cs="Arial"/>
                  <w:b/>
                  <w:color w:val="auto"/>
                  <w:spacing w:val="5"/>
                  <w:sz w:val="20"/>
                  <w:szCs w:val="20"/>
                  <w:u w:val="none"/>
                  <w:shd w:val="clear" w:color="auto" w:fill="FFFFFF"/>
                </w:rPr>
                <w:t>E68D17000130001</w:t>
              </w:r>
            </w:hyperlink>
          </w:p>
          <w:p w14:paraId="7C79154B" w14:textId="77777777" w:rsidR="003232CD" w:rsidRPr="00780EDC" w:rsidRDefault="003232CD" w:rsidP="00E03429">
            <w:pPr>
              <w:rPr>
                <w:color w:val="000000"/>
                <w:highlight w:val="yellow"/>
              </w:rPr>
            </w:pPr>
          </w:p>
        </w:tc>
      </w:tr>
    </w:tbl>
    <w:p w14:paraId="53E0924E"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14:paraId="69598A0F" w14:textId="77777777"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14:paraId="2B12457B" w14:textId="77777777"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586"/>
        <w:gridCol w:w="3539"/>
      </w:tblGrid>
      <w:tr w:rsidR="00A23B3E" w14:paraId="0262CFB3"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70045F7" w14:textId="77777777"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088FD1B" w14:textId="77777777" w:rsidR="00A23B3E" w:rsidRDefault="00A23B3E">
            <w:pPr>
              <w:pStyle w:val="Text1"/>
              <w:ind w:left="0"/>
            </w:pPr>
            <w:r>
              <w:rPr>
                <w:rFonts w:ascii="Arial" w:hAnsi="Arial" w:cs="Arial"/>
                <w:b/>
                <w:sz w:val="14"/>
                <w:szCs w:val="14"/>
              </w:rPr>
              <w:t>Risposta:</w:t>
            </w:r>
          </w:p>
        </w:tc>
      </w:tr>
      <w:tr w:rsidR="00A23B3E" w14:paraId="5C8B6EA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3C6C62B" w14:textId="77777777"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BAD25AF" w14:textId="77777777" w:rsidR="00A23B3E" w:rsidRDefault="00A23B3E">
            <w:pPr>
              <w:pStyle w:val="Text1"/>
              <w:ind w:left="0"/>
            </w:pPr>
            <w:r>
              <w:rPr>
                <w:rFonts w:ascii="Arial" w:hAnsi="Arial" w:cs="Arial"/>
                <w:sz w:val="14"/>
                <w:szCs w:val="14"/>
              </w:rPr>
              <w:t>[   ]</w:t>
            </w:r>
          </w:p>
        </w:tc>
      </w:tr>
      <w:tr w:rsidR="00A23B3E" w14:paraId="5440E208" w14:textId="77777777"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C220DAF" w14:textId="77777777" w:rsidR="00A23B3E" w:rsidRDefault="00A23B3E">
            <w:pPr>
              <w:pStyle w:val="Text1"/>
              <w:ind w:left="0"/>
              <w:rPr>
                <w:rFonts w:ascii="Arial" w:hAnsi="Arial" w:cs="Arial"/>
                <w:sz w:val="14"/>
                <w:szCs w:val="14"/>
              </w:rPr>
            </w:pPr>
            <w:r>
              <w:rPr>
                <w:rFonts w:ascii="Arial" w:hAnsi="Arial" w:cs="Arial"/>
                <w:sz w:val="14"/>
                <w:szCs w:val="14"/>
              </w:rPr>
              <w:t>Partita IVA, se applicabile:</w:t>
            </w:r>
          </w:p>
          <w:p w14:paraId="7173D1CE" w14:textId="77777777"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344C6F2" w14:textId="77777777" w:rsidR="00A23B3E" w:rsidRDefault="00A23B3E">
            <w:pPr>
              <w:pStyle w:val="Text1"/>
              <w:ind w:left="0"/>
              <w:rPr>
                <w:rFonts w:ascii="Arial" w:hAnsi="Arial" w:cs="Arial"/>
                <w:sz w:val="14"/>
                <w:szCs w:val="14"/>
              </w:rPr>
            </w:pPr>
            <w:r>
              <w:rPr>
                <w:rFonts w:ascii="Arial" w:hAnsi="Arial" w:cs="Arial"/>
                <w:sz w:val="14"/>
                <w:szCs w:val="14"/>
              </w:rPr>
              <w:t>[   ]</w:t>
            </w:r>
          </w:p>
          <w:p w14:paraId="0090F62E" w14:textId="77777777" w:rsidR="00A23B3E" w:rsidRDefault="00A23B3E">
            <w:pPr>
              <w:pStyle w:val="Text1"/>
              <w:ind w:left="0"/>
            </w:pPr>
            <w:r>
              <w:rPr>
                <w:rFonts w:ascii="Arial" w:hAnsi="Arial" w:cs="Arial"/>
                <w:sz w:val="14"/>
                <w:szCs w:val="14"/>
              </w:rPr>
              <w:t>[   ]</w:t>
            </w:r>
          </w:p>
        </w:tc>
      </w:tr>
      <w:tr w:rsidR="00A23B3E" w14:paraId="23FB839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82C3AE5" w14:textId="77777777"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3DC42CD" w14:textId="77777777" w:rsidR="00A23B3E" w:rsidRDefault="00A23B3E">
            <w:pPr>
              <w:pStyle w:val="Text1"/>
              <w:ind w:left="0"/>
            </w:pPr>
            <w:r>
              <w:rPr>
                <w:rFonts w:ascii="Arial" w:hAnsi="Arial" w:cs="Arial"/>
                <w:sz w:val="14"/>
                <w:szCs w:val="14"/>
              </w:rPr>
              <w:t>[……………]</w:t>
            </w:r>
          </w:p>
        </w:tc>
      </w:tr>
      <w:tr w:rsidR="00A23B3E" w14:paraId="4EFC9B9B" w14:textId="77777777"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2F539BD"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2"/>
            </w:r>
            <w:r w:rsidRPr="003A443E">
              <w:rPr>
                <w:rFonts w:ascii="Arial" w:hAnsi="Arial" w:cs="Arial"/>
                <w:color w:val="000000"/>
                <w:sz w:val="14"/>
                <w:szCs w:val="14"/>
              </w:rPr>
              <w:t>):</w:t>
            </w:r>
          </w:p>
          <w:p w14:paraId="14B4CC5F"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14:paraId="771121A4"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14:paraId="67448C35" w14:textId="77777777"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BC3C25E" w14:textId="77777777" w:rsidR="00A23B3E" w:rsidRDefault="00A23B3E">
            <w:pPr>
              <w:pStyle w:val="Text1"/>
              <w:ind w:left="0"/>
              <w:rPr>
                <w:rFonts w:ascii="Arial" w:hAnsi="Arial" w:cs="Arial"/>
                <w:sz w:val="14"/>
                <w:szCs w:val="14"/>
              </w:rPr>
            </w:pPr>
            <w:r>
              <w:rPr>
                <w:rFonts w:ascii="Arial" w:hAnsi="Arial" w:cs="Arial"/>
                <w:sz w:val="14"/>
                <w:szCs w:val="14"/>
              </w:rPr>
              <w:t>[……………]</w:t>
            </w:r>
          </w:p>
          <w:p w14:paraId="30046651" w14:textId="77777777" w:rsidR="00A23B3E" w:rsidRDefault="00A23B3E">
            <w:pPr>
              <w:pStyle w:val="Text1"/>
              <w:ind w:left="0"/>
              <w:rPr>
                <w:rFonts w:ascii="Arial" w:hAnsi="Arial" w:cs="Arial"/>
                <w:sz w:val="14"/>
                <w:szCs w:val="14"/>
              </w:rPr>
            </w:pPr>
            <w:r>
              <w:rPr>
                <w:rFonts w:ascii="Arial" w:hAnsi="Arial" w:cs="Arial"/>
                <w:sz w:val="14"/>
                <w:szCs w:val="14"/>
              </w:rPr>
              <w:t>[……………]</w:t>
            </w:r>
          </w:p>
          <w:p w14:paraId="33D606EC" w14:textId="77777777" w:rsidR="00A23B3E" w:rsidRDefault="00A23B3E">
            <w:pPr>
              <w:pStyle w:val="Text1"/>
              <w:ind w:left="0"/>
              <w:rPr>
                <w:rFonts w:ascii="Arial" w:hAnsi="Arial" w:cs="Arial"/>
                <w:sz w:val="14"/>
                <w:szCs w:val="14"/>
              </w:rPr>
            </w:pPr>
            <w:r>
              <w:rPr>
                <w:rFonts w:ascii="Arial" w:hAnsi="Arial" w:cs="Arial"/>
                <w:sz w:val="14"/>
                <w:szCs w:val="14"/>
              </w:rPr>
              <w:t>[……………]</w:t>
            </w:r>
          </w:p>
          <w:p w14:paraId="34D448E0" w14:textId="77777777" w:rsidR="00A23B3E" w:rsidRDefault="00A23B3E">
            <w:pPr>
              <w:pStyle w:val="Text1"/>
              <w:ind w:left="0"/>
            </w:pPr>
            <w:r>
              <w:rPr>
                <w:rFonts w:ascii="Arial" w:hAnsi="Arial" w:cs="Arial"/>
                <w:sz w:val="14"/>
                <w:szCs w:val="14"/>
              </w:rPr>
              <w:t>[……………]</w:t>
            </w:r>
          </w:p>
        </w:tc>
      </w:tr>
      <w:tr w:rsidR="00A23B3E" w14:paraId="0FD72A63"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BEA682B" w14:textId="77777777"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AAB11CF" w14:textId="77777777" w:rsidR="00A23B3E" w:rsidRDefault="00A23B3E">
            <w:pPr>
              <w:pStyle w:val="Text1"/>
              <w:ind w:left="0"/>
            </w:pPr>
            <w:r>
              <w:rPr>
                <w:rFonts w:ascii="Arial" w:hAnsi="Arial" w:cs="Arial"/>
                <w:b/>
                <w:sz w:val="14"/>
                <w:szCs w:val="14"/>
              </w:rPr>
              <w:t>Risposta:</w:t>
            </w:r>
          </w:p>
        </w:tc>
      </w:tr>
      <w:tr w:rsidR="00A23B3E" w14:paraId="42C129EA"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C81D8ED" w14:textId="77777777"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3"/>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C6BE872" w14:textId="77777777" w:rsidR="00A23B3E" w:rsidRDefault="00A23B3E">
            <w:pPr>
              <w:pStyle w:val="Text1"/>
              <w:ind w:left="0"/>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14:paraId="69921D84"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771E14F" w14:textId="77777777"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4"/>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 xml:space="preserve">l'operatore economico è un laboratorio protetto, </w:t>
            </w:r>
            <w:proofErr w:type="gramStart"/>
            <w:r w:rsidRPr="003A443E">
              <w:rPr>
                <w:rFonts w:ascii="Arial" w:hAnsi="Arial" w:cs="Arial"/>
                <w:color w:val="000000"/>
                <w:sz w:val="14"/>
                <w:szCs w:val="14"/>
              </w:rPr>
              <w:t>un' "</w:t>
            </w:r>
            <w:proofErr w:type="gramEnd"/>
            <w:r w:rsidRPr="003A443E">
              <w:rPr>
                <w:rFonts w:ascii="Arial" w:hAnsi="Arial" w:cs="Arial"/>
                <w:color w:val="000000"/>
                <w:sz w:val="14"/>
                <w:szCs w:val="14"/>
              </w:rPr>
              <w:t>impresa sociale" (</w:t>
            </w:r>
            <w:r w:rsidRPr="003A443E">
              <w:rPr>
                <w:rStyle w:val="Rimandonotaapidipagina"/>
                <w:rFonts w:ascii="Arial" w:hAnsi="Arial" w:cs="Arial"/>
                <w:color w:val="000000"/>
                <w:sz w:val="14"/>
                <w:szCs w:val="14"/>
              </w:rPr>
              <w:footnoteReference w:id="5"/>
            </w:r>
            <w:r w:rsidRPr="003A443E">
              <w:rPr>
                <w:rFonts w:ascii="Arial" w:hAnsi="Arial" w:cs="Arial"/>
                <w:color w:val="000000"/>
                <w:sz w:val="14"/>
                <w:szCs w:val="14"/>
              </w:rPr>
              <w:t>) o provvede all'esecuzione del contratto nel contesto di programmi di lavoro protetti (articolo 112 del Codice)?</w:t>
            </w:r>
          </w:p>
          <w:p w14:paraId="36DD4B5F" w14:textId="77777777" w:rsidR="00A23B3E" w:rsidRPr="003A443E" w:rsidRDefault="00A23B3E">
            <w:pPr>
              <w:pStyle w:val="Text1"/>
              <w:spacing w:before="0" w:after="0"/>
              <w:ind w:left="0"/>
              <w:rPr>
                <w:rFonts w:ascii="Arial" w:hAnsi="Arial" w:cs="Arial"/>
                <w:b/>
                <w:color w:val="000000"/>
                <w:sz w:val="14"/>
                <w:szCs w:val="14"/>
              </w:rPr>
            </w:pPr>
          </w:p>
          <w:p w14:paraId="62A153C7" w14:textId="77777777"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14:paraId="6217D215" w14:textId="77777777" w:rsidR="00A23B3E" w:rsidRPr="003A443E" w:rsidRDefault="00A23B3E">
            <w:pPr>
              <w:pStyle w:val="Text1"/>
              <w:spacing w:before="0" w:after="0"/>
              <w:ind w:left="0"/>
              <w:rPr>
                <w:rFonts w:ascii="Arial" w:hAnsi="Arial" w:cs="Arial"/>
                <w:color w:val="000000"/>
                <w:sz w:val="14"/>
                <w:szCs w:val="14"/>
              </w:rPr>
            </w:pPr>
          </w:p>
          <w:p w14:paraId="46E352D5"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14:paraId="19EDA21A" w14:textId="77777777"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 xml:space="preserve">Se richiesto, specificare a </w:t>
            </w:r>
            <w:proofErr w:type="spellStart"/>
            <w:r w:rsidRPr="003A443E">
              <w:rPr>
                <w:rFonts w:ascii="Arial" w:hAnsi="Arial" w:cs="Arial"/>
                <w:color w:val="000000"/>
                <w:sz w:val="14"/>
                <w:szCs w:val="14"/>
              </w:rPr>
              <w:t>quale</w:t>
            </w:r>
            <w:proofErr w:type="spellEnd"/>
            <w:r w:rsidRPr="003A443E">
              <w:rPr>
                <w:rFonts w:ascii="Arial" w:hAnsi="Arial" w:cs="Arial"/>
                <w:color w:val="000000"/>
                <w:sz w:val="14"/>
                <w:szCs w:val="14"/>
              </w:rPr>
              <w:t xml:space="preserv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C70886D" w14:textId="77777777" w:rsidR="00A23B3E" w:rsidRDefault="00A23B3E">
            <w:pPr>
              <w:pStyle w:val="Text1"/>
              <w:spacing w:after="0"/>
              <w:ind w:left="0"/>
              <w:rPr>
                <w:rFonts w:ascii="Arial" w:hAnsi="Arial" w:cs="Arial"/>
                <w:sz w:val="14"/>
                <w:szCs w:val="14"/>
              </w:rPr>
            </w:pPr>
            <w:proofErr w:type="gramStart"/>
            <w:r>
              <w:rPr>
                <w:rFonts w:ascii="Arial" w:hAnsi="Arial" w:cs="Arial"/>
                <w:sz w:val="14"/>
                <w:szCs w:val="14"/>
              </w:rPr>
              <w:t>[ ]</w:t>
            </w:r>
            <w:proofErr w:type="gramEnd"/>
            <w:r>
              <w:rPr>
                <w:rFonts w:ascii="Arial" w:hAnsi="Arial" w:cs="Arial"/>
                <w:sz w:val="14"/>
                <w:szCs w:val="14"/>
              </w:rPr>
              <w:t xml:space="preserve"> Sì [ ] No</w:t>
            </w:r>
            <w:r>
              <w:rPr>
                <w:rFonts w:ascii="Arial" w:hAnsi="Arial" w:cs="Arial"/>
                <w:sz w:val="14"/>
                <w:szCs w:val="14"/>
              </w:rPr>
              <w:br/>
            </w:r>
          </w:p>
          <w:p w14:paraId="142E944B" w14:textId="77777777" w:rsidR="00A23B3E" w:rsidRDefault="00A23B3E">
            <w:pPr>
              <w:pStyle w:val="Text1"/>
              <w:spacing w:before="0" w:after="0"/>
              <w:ind w:left="0"/>
              <w:rPr>
                <w:rFonts w:ascii="Arial" w:hAnsi="Arial" w:cs="Arial"/>
                <w:sz w:val="14"/>
                <w:szCs w:val="14"/>
              </w:rPr>
            </w:pPr>
          </w:p>
          <w:p w14:paraId="59FBBACA" w14:textId="77777777" w:rsidR="00A23B3E" w:rsidRDefault="00A23B3E">
            <w:pPr>
              <w:pStyle w:val="Text1"/>
              <w:spacing w:before="0" w:after="0"/>
              <w:ind w:left="0"/>
              <w:rPr>
                <w:rFonts w:ascii="Arial" w:hAnsi="Arial" w:cs="Arial"/>
                <w:sz w:val="14"/>
                <w:szCs w:val="14"/>
              </w:rPr>
            </w:pPr>
          </w:p>
          <w:p w14:paraId="2939C468" w14:textId="77777777" w:rsidR="00A23B3E" w:rsidRDefault="00A23B3E">
            <w:pPr>
              <w:pStyle w:val="Text1"/>
              <w:spacing w:before="0" w:after="0"/>
              <w:ind w:left="0"/>
              <w:rPr>
                <w:rFonts w:ascii="Arial" w:hAnsi="Arial" w:cs="Arial"/>
                <w:sz w:val="14"/>
                <w:szCs w:val="14"/>
              </w:rPr>
            </w:pPr>
          </w:p>
          <w:p w14:paraId="28308846" w14:textId="77777777" w:rsidR="00A23B3E" w:rsidRDefault="00A23B3E">
            <w:pPr>
              <w:pStyle w:val="Text1"/>
              <w:spacing w:before="0" w:after="0"/>
              <w:ind w:left="0"/>
              <w:rPr>
                <w:rFonts w:ascii="Arial" w:hAnsi="Arial" w:cs="Arial"/>
                <w:sz w:val="14"/>
                <w:szCs w:val="14"/>
              </w:rPr>
            </w:pPr>
          </w:p>
          <w:p w14:paraId="68E8ABA3"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410D6D9F" w14:textId="77777777" w:rsidR="00A23B3E" w:rsidRDefault="00A23B3E">
            <w:pPr>
              <w:pStyle w:val="Text1"/>
              <w:spacing w:before="0" w:after="0"/>
              <w:ind w:left="0"/>
              <w:rPr>
                <w:rFonts w:ascii="Arial" w:hAnsi="Arial" w:cs="Arial"/>
                <w:sz w:val="14"/>
                <w:szCs w:val="14"/>
              </w:rPr>
            </w:pPr>
          </w:p>
          <w:p w14:paraId="3B334BB2" w14:textId="77777777" w:rsidR="00A23B3E" w:rsidRDefault="00A23B3E">
            <w:pPr>
              <w:pStyle w:val="Text1"/>
              <w:spacing w:before="0" w:after="0"/>
              <w:ind w:left="0"/>
              <w:rPr>
                <w:rFonts w:ascii="Arial" w:hAnsi="Arial" w:cs="Arial"/>
                <w:sz w:val="14"/>
                <w:szCs w:val="14"/>
              </w:rPr>
            </w:pPr>
          </w:p>
          <w:p w14:paraId="39EBCAD3" w14:textId="77777777" w:rsidR="00A23B3E" w:rsidRDefault="00A23B3E">
            <w:pPr>
              <w:pStyle w:val="Text1"/>
              <w:spacing w:before="0" w:after="0"/>
              <w:ind w:left="0"/>
              <w:rPr>
                <w:rFonts w:ascii="Arial" w:hAnsi="Arial" w:cs="Arial"/>
                <w:sz w:val="14"/>
                <w:szCs w:val="14"/>
              </w:rPr>
            </w:pPr>
          </w:p>
          <w:p w14:paraId="25D0CE5B"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56893A65" w14:textId="77777777" w:rsidR="00A23B3E" w:rsidRDefault="00A23B3E">
            <w:pPr>
              <w:pStyle w:val="Text1"/>
              <w:spacing w:before="0" w:after="0"/>
              <w:ind w:left="0"/>
              <w:rPr>
                <w:rFonts w:ascii="Arial" w:hAnsi="Arial" w:cs="Arial"/>
                <w:sz w:val="14"/>
                <w:szCs w:val="14"/>
              </w:rPr>
            </w:pPr>
          </w:p>
        </w:tc>
      </w:tr>
      <w:tr w:rsidR="00A23B3E" w14:paraId="00751308"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5832F37"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w:t>
            </w:r>
            <w:proofErr w:type="gramStart"/>
            <w:r w:rsidRPr="003A443E">
              <w:rPr>
                <w:rFonts w:ascii="Arial" w:hAnsi="Arial" w:cs="Arial"/>
                <w:color w:val="000000"/>
                <w:sz w:val="14"/>
                <w:szCs w:val="14"/>
              </w:rPr>
              <w:t xml:space="preserve">di  </w:t>
            </w:r>
            <w:r w:rsidRPr="003A443E">
              <w:rPr>
                <w:rFonts w:ascii="Arial" w:eastAsia="Times New Roman" w:hAnsi="Arial" w:cs="Arial"/>
                <w:bCs/>
                <w:color w:val="000000"/>
                <w:sz w:val="14"/>
                <w:szCs w:val="14"/>
              </w:rPr>
              <w:t>imprenditori</w:t>
            </w:r>
            <w:proofErr w:type="gramEnd"/>
            <w:r w:rsidRPr="003A443E">
              <w:rPr>
                <w:rFonts w:ascii="Arial" w:eastAsia="Times New Roman" w:hAnsi="Arial" w:cs="Arial"/>
                <w:bCs/>
                <w:color w:val="000000"/>
                <w:sz w:val="14"/>
                <w:szCs w:val="14"/>
              </w:rPr>
              <w:t>,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14:paraId="34B717CA" w14:textId="77777777"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14:paraId="6F186CCF" w14:textId="77777777" w:rsidR="00A23B3E" w:rsidRPr="003A443E" w:rsidRDefault="00A23B3E">
            <w:pPr>
              <w:pStyle w:val="Text1"/>
              <w:spacing w:before="0" w:after="0"/>
              <w:ind w:left="0"/>
              <w:rPr>
                <w:rFonts w:ascii="Arial" w:hAnsi="Arial" w:cs="Arial"/>
                <w:color w:val="000000"/>
                <w:sz w:val="14"/>
                <w:szCs w:val="14"/>
              </w:rPr>
            </w:pPr>
          </w:p>
          <w:p w14:paraId="17132588"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 xml:space="preserve">Rispondere compilando le altre parti di questa sezione, la sezione B e, ove pertinente, la sezione C della presente parte, la parte III, </w:t>
            </w:r>
            <w:proofErr w:type="gramStart"/>
            <w:r w:rsidRPr="003A443E">
              <w:rPr>
                <w:rFonts w:ascii="Arial" w:hAnsi="Arial" w:cs="Arial"/>
                <w:b/>
                <w:color w:val="000000"/>
                <w:sz w:val="14"/>
                <w:szCs w:val="14"/>
              </w:rPr>
              <w:t>la  parte</w:t>
            </w:r>
            <w:proofErr w:type="gramEnd"/>
            <w:r w:rsidRPr="003A443E">
              <w:rPr>
                <w:rFonts w:ascii="Arial" w:hAnsi="Arial" w:cs="Arial"/>
                <w:b/>
                <w:color w:val="000000"/>
                <w:sz w:val="14"/>
                <w:szCs w:val="14"/>
              </w:rPr>
              <w:t xml:space="preserve"> V se applicabile, e in ogni caso compilare e firmare la parte VI.</w:t>
            </w:r>
          </w:p>
          <w:p w14:paraId="54938E46" w14:textId="77777777" w:rsidR="00A23B3E" w:rsidRPr="003A443E" w:rsidRDefault="00A23B3E">
            <w:pPr>
              <w:pStyle w:val="Text1"/>
              <w:spacing w:before="0" w:after="0"/>
              <w:ind w:left="0"/>
              <w:rPr>
                <w:rFonts w:ascii="Arial" w:hAnsi="Arial" w:cs="Arial"/>
                <w:color w:val="000000"/>
                <w:sz w:val="12"/>
                <w:szCs w:val="12"/>
              </w:rPr>
            </w:pPr>
          </w:p>
          <w:p w14:paraId="3BC5F24A" w14:textId="77777777"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14:paraId="33ECD913" w14:textId="77777777" w:rsidR="00A23B3E" w:rsidRPr="003A443E" w:rsidRDefault="00A23B3E">
            <w:pPr>
              <w:pStyle w:val="Text1"/>
              <w:spacing w:before="0" w:after="0"/>
              <w:ind w:left="720"/>
              <w:rPr>
                <w:rFonts w:ascii="Arial" w:hAnsi="Arial" w:cs="Arial"/>
                <w:i/>
                <w:color w:val="000000"/>
                <w:sz w:val="14"/>
                <w:szCs w:val="14"/>
              </w:rPr>
            </w:pPr>
          </w:p>
          <w:p w14:paraId="20507FBA" w14:textId="77777777" w:rsidR="001F35A9" w:rsidRPr="003A443E" w:rsidRDefault="001F35A9">
            <w:pPr>
              <w:pStyle w:val="Text1"/>
              <w:spacing w:before="0" w:after="0"/>
              <w:ind w:left="720"/>
              <w:rPr>
                <w:rFonts w:ascii="Arial" w:hAnsi="Arial" w:cs="Arial"/>
                <w:i/>
                <w:color w:val="000000"/>
                <w:sz w:val="14"/>
                <w:szCs w:val="14"/>
              </w:rPr>
            </w:pPr>
          </w:p>
          <w:p w14:paraId="4B40C388"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14:paraId="0E9A24C2" w14:textId="77777777" w:rsidR="00A23B3E" w:rsidRPr="003A443E" w:rsidRDefault="00A23B3E">
            <w:pPr>
              <w:pStyle w:val="Text1"/>
              <w:spacing w:before="0" w:after="0"/>
              <w:ind w:left="284" w:hanging="284"/>
              <w:rPr>
                <w:rFonts w:ascii="Arial" w:hAnsi="Arial" w:cs="Arial"/>
                <w:color w:val="000000"/>
                <w:sz w:val="14"/>
                <w:szCs w:val="14"/>
              </w:rPr>
            </w:pPr>
          </w:p>
          <w:p w14:paraId="4A80CC9D" w14:textId="77777777" w:rsidR="00A23B3E" w:rsidRPr="003A443E" w:rsidRDefault="00A23B3E">
            <w:pPr>
              <w:pStyle w:val="Text1"/>
              <w:spacing w:before="0" w:after="0"/>
              <w:ind w:left="284" w:hanging="284"/>
              <w:rPr>
                <w:rFonts w:ascii="Arial" w:hAnsi="Arial" w:cs="Arial"/>
                <w:color w:val="000000"/>
                <w:sz w:val="14"/>
                <w:szCs w:val="14"/>
              </w:rPr>
            </w:pPr>
          </w:p>
          <w:p w14:paraId="4A368E55" w14:textId="77777777" w:rsidR="00A23B3E" w:rsidRPr="003A443E" w:rsidRDefault="00A23B3E">
            <w:pPr>
              <w:pStyle w:val="Text1"/>
              <w:spacing w:before="0" w:after="0"/>
              <w:ind w:left="284" w:hanging="284"/>
              <w:rPr>
                <w:rFonts w:ascii="Arial" w:hAnsi="Arial" w:cs="Arial"/>
                <w:color w:val="000000"/>
                <w:sz w:val="14"/>
                <w:szCs w:val="14"/>
              </w:rPr>
            </w:pPr>
          </w:p>
          <w:p w14:paraId="29FF30EA" w14:textId="77777777" w:rsidR="00A23B3E" w:rsidRPr="003A443E" w:rsidRDefault="00A23B3E">
            <w:pPr>
              <w:pStyle w:val="Text1"/>
              <w:spacing w:before="0" w:after="0"/>
              <w:ind w:left="284" w:hanging="284"/>
              <w:rPr>
                <w:rFonts w:ascii="Arial" w:hAnsi="Arial" w:cs="Arial"/>
                <w:color w:val="000000"/>
                <w:sz w:val="14"/>
                <w:szCs w:val="14"/>
              </w:rPr>
            </w:pPr>
          </w:p>
          <w:p w14:paraId="3E045946" w14:textId="77777777"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lastRenderedPageBreak/>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14:paraId="47E1AB38" w14:textId="77777777"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t>d)    L'iscrizione o la certificazione comprende tutti i criteri di selezione richiesti?</w:t>
            </w:r>
          </w:p>
          <w:p w14:paraId="3772668D" w14:textId="77777777"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14:paraId="3AD4F595" w14:textId="77777777"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14:paraId="16DE1E1D" w14:textId="77777777"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14:paraId="6235EEDD" w14:textId="77777777"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14:paraId="4A197431" w14:textId="77777777"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D8B68D2" w14:textId="77777777" w:rsidR="001F35A9" w:rsidRDefault="001F35A9">
            <w:pPr>
              <w:pStyle w:val="Text1"/>
              <w:ind w:left="0"/>
              <w:rPr>
                <w:rFonts w:ascii="Arial" w:hAnsi="Arial" w:cs="Arial"/>
                <w:sz w:val="15"/>
                <w:szCs w:val="15"/>
              </w:rPr>
            </w:pPr>
          </w:p>
          <w:p w14:paraId="78412524" w14:textId="77777777" w:rsidR="001F35A9" w:rsidRDefault="001F35A9">
            <w:pPr>
              <w:pStyle w:val="Text1"/>
              <w:ind w:left="0"/>
              <w:rPr>
                <w:rFonts w:ascii="Arial" w:hAnsi="Arial" w:cs="Arial"/>
                <w:sz w:val="15"/>
                <w:szCs w:val="15"/>
              </w:rPr>
            </w:pPr>
          </w:p>
          <w:p w14:paraId="763AC2A5" w14:textId="77777777" w:rsidR="00A23B3E" w:rsidRDefault="00A23B3E">
            <w:pPr>
              <w:pStyle w:val="Text1"/>
              <w:ind w:left="0"/>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 [ ] Non applicabile</w:t>
            </w:r>
          </w:p>
          <w:p w14:paraId="474A3BC9" w14:textId="77777777" w:rsidR="00A23B3E" w:rsidRDefault="00A23B3E">
            <w:pPr>
              <w:pStyle w:val="Text1"/>
              <w:ind w:left="0"/>
              <w:rPr>
                <w:rFonts w:ascii="Arial" w:hAnsi="Arial" w:cs="Arial"/>
                <w:sz w:val="15"/>
                <w:szCs w:val="15"/>
              </w:rPr>
            </w:pPr>
          </w:p>
          <w:p w14:paraId="05E47400" w14:textId="77777777" w:rsidR="00A23B3E" w:rsidRDefault="00A23B3E">
            <w:pPr>
              <w:pStyle w:val="Text1"/>
              <w:ind w:left="0"/>
              <w:rPr>
                <w:rFonts w:ascii="Arial" w:hAnsi="Arial" w:cs="Arial"/>
                <w:sz w:val="15"/>
                <w:szCs w:val="15"/>
              </w:rPr>
            </w:pPr>
          </w:p>
          <w:p w14:paraId="2842DFA5" w14:textId="77777777"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14:paraId="288A86E6" w14:textId="77777777" w:rsidR="001F35A9" w:rsidRDefault="001F35A9" w:rsidP="001F35A9">
            <w:pPr>
              <w:pStyle w:val="Text1"/>
              <w:spacing w:before="0" w:after="0"/>
              <w:ind w:left="0"/>
              <w:rPr>
                <w:rFonts w:ascii="Arial" w:hAnsi="Arial" w:cs="Arial"/>
                <w:color w:val="000000"/>
                <w:sz w:val="14"/>
                <w:szCs w:val="14"/>
              </w:rPr>
            </w:pPr>
          </w:p>
          <w:p w14:paraId="6565E3BE" w14:textId="77777777" w:rsidR="001F35A9" w:rsidRDefault="001F35A9" w:rsidP="001F35A9">
            <w:pPr>
              <w:pStyle w:val="Text1"/>
              <w:spacing w:before="0" w:after="0"/>
              <w:ind w:left="0"/>
              <w:rPr>
                <w:rFonts w:ascii="Arial" w:hAnsi="Arial" w:cs="Arial"/>
                <w:color w:val="000000"/>
                <w:sz w:val="14"/>
                <w:szCs w:val="14"/>
              </w:rPr>
            </w:pPr>
          </w:p>
          <w:p w14:paraId="10DEE716" w14:textId="77777777"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 xml:space="preserve">b) </w:t>
            </w:r>
            <w:proofErr w:type="gramStart"/>
            <w:r>
              <w:rPr>
                <w:rFonts w:ascii="Arial" w:hAnsi="Arial" w:cs="Arial"/>
                <w:color w:val="000000"/>
                <w:sz w:val="14"/>
                <w:szCs w:val="14"/>
              </w:rPr>
              <w:t xml:space="preserve">   (</w:t>
            </w:r>
            <w:proofErr w:type="gramEnd"/>
            <w:r>
              <w:rPr>
                <w:rFonts w:ascii="Arial" w:hAnsi="Arial" w:cs="Arial"/>
                <w:color w:val="000000"/>
                <w:sz w:val="14"/>
                <w:szCs w:val="14"/>
              </w:rPr>
              <w:t>indirizzo web, autorità o organismo di emanazione,  riferimento preciso della documentazione):</w:t>
            </w:r>
          </w:p>
          <w:p w14:paraId="52540285" w14:textId="77777777"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14:paraId="7BF185C0" w14:textId="77777777" w:rsidR="001F35A9" w:rsidRDefault="001F35A9">
            <w:pPr>
              <w:pStyle w:val="Text1"/>
              <w:ind w:left="0"/>
              <w:rPr>
                <w:rFonts w:ascii="Arial" w:hAnsi="Arial" w:cs="Arial"/>
                <w:color w:val="000000"/>
                <w:sz w:val="14"/>
                <w:szCs w:val="14"/>
              </w:rPr>
            </w:pPr>
          </w:p>
          <w:p w14:paraId="7BA503FE" w14:textId="77777777"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lastRenderedPageBreak/>
              <w:t>c) [……</w:t>
            </w:r>
            <w:proofErr w:type="gramStart"/>
            <w:r>
              <w:rPr>
                <w:rFonts w:ascii="Arial" w:hAnsi="Arial" w:cs="Arial"/>
                <w:color w:val="000000"/>
                <w:sz w:val="14"/>
                <w:szCs w:val="14"/>
              </w:rPr>
              <w:t>…….</w:t>
            </w:r>
            <w:proofErr w:type="gramEnd"/>
            <w:r>
              <w:rPr>
                <w:rFonts w:ascii="Arial" w:hAnsi="Arial" w:cs="Arial"/>
                <w:color w:val="000000"/>
                <w:sz w:val="14"/>
                <w:szCs w:val="14"/>
              </w:rPr>
              <w:t>.…]</w:t>
            </w:r>
            <w:r>
              <w:rPr>
                <w:rFonts w:ascii="Arial" w:hAnsi="Arial" w:cs="Arial"/>
                <w:color w:val="000000"/>
                <w:sz w:val="14"/>
                <w:szCs w:val="14"/>
              </w:rPr>
              <w:br/>
            </w:r>
            <w:r>
              <w:rPr>
                <w:rFonts w:ascii="Arial" w:hAnsi="Arial" w:cs="Arial"/>
                <w:color w:val="000000"/>
                <w:sz w:val="14"/>
                <w:szCs w:val="14"/>
              </w:rPr>
              <w:br/>
              <w:t>d) [ ] Sì [ ] No</w:t>
            </w:r>
          </w:p>
          <w:p w14:paraId="04972130" w14:textId="77777777" w:rsidR="00A23B3E" w:rsidRDefault="00A23B3E">
            <w:pPr>
              <w:pStyle w:val="Text1"/>
              <w:ind w:left="0"/>
              <w:rPr>
                <w:rFonts w:ascii="Arial" w:hAnsi="Arial" w:cs="Arial"/>
                <w:color w:val="FF0000"/>
                <w:sz w:val="14"/>
                <w:szCs w:val="14"/>
                <w:highlight w:val="yellow"/>
              </w:rPr>
            </w:pPr>
          </w:p>
          <w:p w14:paraId="34E0CFEE" w14:textId="77777777" w:rsidR="00A23B3E" w:rsidRDefault="00A23B3E">
            <w:pPr>
              <w:pStyle w:val="Text1"/>
              <w:ind w:left="0"/>
              <w:rPr>
                <w:rFonts w:ascii="Arial" w:hAnsi="Arial" w:cs="Arial"/>
                <w:color w:val="FF0000"/>
                <w:sz w:val="14"/>
                <w:szCs w:val="14"/>
                <w:highlight w:val="yellow"/>
              </w:rPr>
            </w:pPr>
          </w:p>
          <w:p w14:paraId="2F95BEB8" w14:textId="77777777" w:rsidR="00A23B3E" w:rsidRDefault="00A23B3E">
            <w:pPr>
              <w:pStyle w:val="Text1"/>
              <w:ind w:left="0"/>
              <w:rPr>
                <w:rFonts w:ascii="Arial" w:hAnsi="Arial" w:cs="Arial"/>
                <w:sz w:val="14"/>
                <w:szCs w:val="14"/>
              </w:rPr>
            </w:pPr>
          </w:p>
          <w:p w14:paraId="1EC269D8" w14:textId="77777777" w:rsidR="00A23B3E" w:rsidRDefault="00A23B3E">
            <w:pPr>
              <w:pStyle w:val="Text1"/>
              <w:ind w:left="0"/>
              <w:rPr>
                <w:rFonts w:ascii="Arial" w:hAnsi="Arial" w:cs="Arial"/>
                <w:sz w:val="14"/>
                <w:szCs w:val="14"/>
              </w:rPr>
            </w:pPr>
          </w:p>
          <w:p w14:paraId="23634482" w14:textId="77777777" w:rsidR="001F35A9" w:rsidRDefault="001F35A9">
            <w:pPr>
              <w:pStyle w:val="Text1"/>
              <w:ind w:left="0"/>
              <w:rPr>
                <w:rFonts w:ascii="Arial" w:hAnsi="Arial" w:cs="Arial"/>
                <w:sz w:val="14"/>
                <w:szCs w:val="14"/>
              </w:rPr>
            </w:pPr>
          </w:p>
          <w:p w14:paraId="3247FC2E" w14:textId="77777777" w:rsidR="00A23B3E" w:rsidRDefault="00A23B3E">
            <w:pPr>
              <w:pStyle w:val="Text1"/>
              <w:ind w:left="0"/>
              <w:rPr>
                <w:rFonts w:ascii="Arial" w:hAnsi="Arial" w:cs="Arial"/>
                <w:sz w:val="14"/>
                <w:szCs w:val="14"/>
              </w:rPr>
            </w:pPr>
            <w:r>
              <w:rPr>
                <w:rFonts w:ascii="Arial" w:hAnsi="Arial" w:cs="Arial"/>
                <w:sz w:val="14"/>
                <w:szCs w:val="14"/>
              </w:rPr>
              <w:t xml:space="preserve">e) </w:t>
            </w:r>
            <w:proofErr w:type="gramStart"/>
            <w:r>
              <w:rPr>
                <w:rFonts w:ascii="Arial" w:hAnsi="Arial" w:cs="Arial"/>
                <w:sz w:val="14"/>
                <w:szCs w:val="14"/>
              </w:rPr>
              <w:t>[ ]</w:t>
            </w:r>
            <w:proofErr w:type="gramEnd"/>
            <w:r>
              <w:rPr>
                <w:rFonts w:ascii="Arial" w:hAnsi="Arial" w:cs="Arial"/>
                <w:sz w:val="14"/>
                <w:szCs w:val="14"/>
              </w:rPr>
              <w:t xml:space="preserve">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14:paraId="0EA23918" w14:textId="77777777" w:rsidR="00A23B3E" w:rsidRDefault="00A23B3E" w:rsidP="005309A4">
            <w:pPr>
              <w:pStyle w:val="Text1"/>
              <w:spacing w:before="0"/>
              <w:ind w:left="0"/>
            </w:pPr>
            <w:r>
              <w:rPr>
                <w:rFonts w:ascii="Arial" w:hAnsi="Arial" w:cs="Arial"/>
                <w:sz w:val="14"/>
                <w:szCs w:val="14"/>
              </w:rPr>
              <w:t>[………..…][…………][……….…][……….…]</w:t>
            </w:r>
          </w:p>
        </w:tc>
      </w:tr>
      <w:tr w:rsidR="00A23B3E" w14:paraId="0188792B" w14:textId="77777777"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667CE0F" w14:textId="77777777"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14:paraId="7758D91C" w14:textId="77777777"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14:paraId="268DED57"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 xml:space="preserve">è in possesso di attestazione </w:t>
            </w:r>
            <w:proofErr w:type="gramStart"/>
            <w:r w:rsidRPr="003A443E">
              <w:rPr>
                <w:rFonts w:ascii="Arial" w:eastAsia="Times New Roman" w:hAnsi="Arial" w:cs="Arial"/>
                <w:bCs/>
                <w:color w:val="000000"/>
                <w:sz w:val="14"/>
                <w:szCs w:val="14"/>
              </w:rPr>
              <w:t>rilasciata  nell’ambito</w:t>
            </w:r>
            <w:proofErr w:type="gramEnd"/>
            <w:r w:rsidRPr="003A443E">
              <w:rPr>
                <w:rFonts w:ascii="Arial" w:eastAsia="Times New Roman" w:hAnsi="Arial" w:cs="Arial"/>
                <w:bCs/>
                <w:color w:val="000000"/>
                <w:sz w:val="14"/>
                <w:szCs w:val="14"/>
              </w:rPr>
              <w:t xml:space="preserve"> dei Sistemi di qualificazione di cui all’articolo 134 del Codice, previsti per i settori speciali</w:t>
            </w:r>
          </w:p>
          <w:p w14:paraId="2DD6DC87" w14:textId="77777777"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14:paraId="26D6EA2E" w14:textId="77777777" w:rsidR="00A23B3E" w:rsidRPr="003A443E" w:rsidRDefault="00A23B3E">
            <w:pPr>
              <w:pStyle w:val="Text1"/>
              <w:spacing w:before="0" w:after="0"/>
              <w:ind w:left="0"/>
              <w:rPr>
                <w:rFonts w:ascii="Arial" w:hAnsi="Arial" w:cs="Arial"/>
                <w:color w:val="000000"/>
                <w:sz w:val="14"/>
                <w:szCs w:val="14"/>
              </w:rPr>
            </w:pPr>
          </w:p>
          <w:p w14:paraId="1DE2B6F6" w14:textId="77777777"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14:paraId="1D91C373" w14:textId="77777777" w:rsidR="00A23B3E" w:rsidRPr="003A443E" w:rsidRDefault="00A23B3E">
            <w:pPr>
              <w:pStyle w:val="Text1"/>
              <w:spacing w:before="0" w:after="0"/>
              <w:ind w:left="720"/>
              <w:rPr>
                <w:rFonts w:ascii="Arial" w:hAnsi="Arial" w:cs="Arial"/>
                <w:i/>
                <w:color w:val="000000"/>
                <w:sz w:val="14"/>
                <w:szCs w:val="14"/>
              </w:rPr>
            </w:pPr>
          </w:p>
          <w:p w14:paraId="7C03E293"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14:paraId="3C180C67" w14:textId="77777777" w:rsidR="00A23B3E" w:rsidRPr="003A443E" w:rsidRDefault="00A23B3E">
            <w:pPr>
              <w:pStyle w:val="Text1"/>
              <w:spacing w:before="0" w:after="0"/>
              <w:ind w:left="284" w:hanging="284"/>
              <w:rPr>
                <w:rFonts w:ascii="Arial" w:hAnsi="Arial" w:cs="Arial"/>
                <w:color w:val="000000"/>
                <w:sz w:val="14"/>
                <w:szCs w:val="14"/>
              </w:rPr>
            </w:pPr>
          </w:p>
          <w:p w14:paraId="01A08D95" w14:textId="77777777" w:rsidR="001F35A9" w:rsidRPr="003A443E" w:rsidRDefault="001F35A9">
            <w:pPr>
              <w:pStyle w:val="Text1"/>
              <w:spacing w:before="0" w:after="0"/>
              <w:ind w:left="284" w:hanging="284"/>
              <w:rPr>
                <w:rFonts w:ascii="Arial" w:hAnsi="Arial" w:cs="Arial"/>
                <w:color w:val="000000"/>
                <w:sz w:val="14"/>
                <w:szCs w:val="14"/>
              </w:rPr>
            </w:pPr>
          </w:p>
          <w:p w14:paraId="07644F85" w14:textId="77777777" w:rsidR="001F35A9" w:rsidRPr="003A443E" w:rsidRDefault="001F35A9">
            <w:pPr>
              <w:pStyle w:val="Text1"/>
              <w:spacing w:before="0" w:after="0"/>
              <w:ind w:left="284" w:hanging="284"/>
              <w:rPr>
                <w:rFonts w:ascii="Arial" w:hAnsi="Arial" w:cs="Arial"/>
                <w:color w:val="000000"/>
                <w:sz w:val="14"/>
                <w:szCs w:val="14"/>
              </w:rPr>
            </w:pPr>
          </w:p>
          <w:p w14:paraId="2E4B523F" w14:textId="77777777" w:rsidR="001F35A9" w:rsidRPr="003A443E" w:rsidRDefault="001F35A9">
            <w:pPr>
              <w:pStyle w:val="Text1"/>
              <w:spacing w:before="0" w:after="0"/>
              <w:ind w:left="284" w:hanging="284"/>
              <w:rPr>
                <w:rFonts w:ascii="Arial" w:hAnsi="Arial" w:cs="Arial"/>
                <w:color w:val="000000"/>
                <w:sz w:val="14"/>
                <w:szCs w:val="14"/>
              </w:rPr>
            </w:pPr>
          </w:p>
          <w:p w14:paraId="1A9F1152" w14:textId="77777777" w:rsidR="001F35A9" w:rsidRPr="003A443E" w:rsidRDefault="001F35A9">
            <w:pPr>
              <w:pStyle w:val="Text1"/>
              <w:spacing w:before="0" w:after="0"/>
              <w:ind w:left="284" w:hanging="284"/>
              <w:rPr>
                <w:rFonts w:ascii="Arial" w:hAnsi="Arial" w:cs="Arial"/>
                <w:color w:val="000000"/>
                <w:sz w:val="14"/>
                <w:szCs w:val="14"/>
              </w:rPr>
            </w:pPr>
          </w:p>
          <w:p w14:paraId="63682B20" w14:textId="77777777" w:rsidR="00A23B3E" w:rsidRPr="003A443E" w:rsidRDefault="00A23B3E">
            <w:pPr>
              <w:pStyle w:val="Text1"/>
              <w:spacing w:before="0" w:after="0"/>
              <w:ind w:left="284" w:hanging="284"/>
              <w:rPr>
                <w:rFonts w:ascii="Arial" w:hAnsi="Arial" w:cs="Arial"/>
                <w:color w:val="000000"/>
                <w:sz w:val="14"/>
                <w:szCs w:val="14"/>
              </w:rPr>
            </w:pPr>
          </w:p>
          <w:p w14:paraId="2E4B52E4"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14:paraId="1AB7B1F9" w14:textId="77777777" w:rsidR="00A23B3E" w:rsidRPr="003A443E" w:rsidRDefault="00A23B3E">
            <w:pPr>
              <w:pStyle w:val="Text1"/>
              <w:spacing w:before="0" w:after="0"/>
              <w:ind w:left="284" w:hanging="284"/>
              <w:rPr>
                <w:rFonts w:ascii="Arial" w:hAnsi="Arial" w:cs="Arial"/>
                <w:color w:val="000000"/>
                <w:sz w:val="14"/>
                <w:szCs w:val="14"/>
              </w:rPr>
            </w:pPr>
          </w:p>
          <w:p w14:paraId="14335954" w14:textId="77777777"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0F6A404" w14:textId="77777777" w:rsidR="00A23B3E" w:rsidRPr="003A443E" w:rsidRDefault="00A23B3E">
            <w:pPr>
              <w:pStyle w:val="Text1"/>
              <w:ind w:left="0"/>
              <w:rPr>
                <w:rFonts w:ascii="Arial" w:hAnsi="Arial" w:cs="Arial"/>
                <w:color w:val="000000"/>
                <w:sz w:val="14"/>
                <w:szCs w:val="14"/>
              </w:rPr>
            </w:pPr>
          </w:p>
          <w:p w14:paraId="60FEDF47" w14:textId="77777777"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CC89EFB" w14:textId="77777777" w:rsidR="00A23B3E" w:rsidRPr="003A443E" w:rsidRDefault="00A23B3E">
            <w:pPr>
              <w:pStyle w:val="Text1"/>
              <w:ind w:left="0"/>
              <w:rPr>
                <w:rFonts w:ascii="Arial" w:hAnsi="Arial" w:cs="Arial"/>
                <w:color w:val="000000"/>
                <w:sz w:val="14"/>
                <w:szCs w:val="14"/>
              </w:rPr>
            </w:pPr>
          </w:p>
          <w:p w14:paraId="2787C426" w14:textId="77777777" w:rsidR="00A23B3E" w:rsidRPr="003A443E" w:rsidRDefault="00A23B3E">
            <w:pPr>
              <w:pStyle w:val="Text1"/>
              <w:ind w:left="0"/>
              <w:rPr>
                <w:rFonts w:ascii="Arial" w:hAnsi="Arial" w:cs="Arial"/>
                <w:color w:val="000000"/>
                <w:sz w:val="14"/>
                <w:szCs w:val="14"/>
              </w:rPr>
            </w:pPr>
          </w:p>
          <w:p w14:paraId="1E7CABCA" w14:textId="77777777"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FD730E3" w14:textId="77777777" w:rsidR="00A23B3E" w:rsidRPr="003A443E" w:rsidRDefault="00A23B3E">
            <w:pPr>
              <w:pStyle w:val="Text1"/>
              <w:ind w:left="0"/>
              <w:rPr>
                <w:rFonts w:ascii="Arial" w:hAnsi="Arial" w:cs="Arial"/>
                <w:color w:val="000000"/>
                <w:sz w:val="14"/>
                <w:szCs w:val="14"/>
              </w:rPr>
            </w:pPr>
          </w:p>
          <w:p w14:paraId="6D7B3965" w14:textId="77777777"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14:paraId="2B55DC17" w14:textId="77777777" w:rsidR="00A23B3E" w:rsidRPr="003A443E" w:rsidRDefault="00A23B3E" w:rsidP="00F351F0">
            <w:pPr>
              <w:pStyle w:val="Text1"/>
              <w:spacing w:before="0" w:after="0"/>
              <w:ind w:left="0"/>
              <w:rPr>
                <w:rFonts w:ascii="Arial" w:hAnsi="Arial" w:cs="Arial"/>
                <w:color w:val="000000"/>
                <w:sz w:val="14"/>
                <w:szCs w:val="14"/>
              </w:rPr>
            </w:pPr>
          </w:p>
          <w:p w14:paraId="17E936B3" w14:textId="77777777"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 xml:space="preserve">b)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indirizzo web, autorità o organismo di emanazione,  riferimento preciso della documentazione):</w:t>
            </w:r>
          </w:p>
          <w:p w14:paraId="68E42A6C" w14:textId="77777777"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14:paraId="143C5052" w14:textId="77777777" w:rsidR="00AA5F93" w:rsidRPr="003A443E" w:rsidRDefault="00AA5F93" w:rsidP="00AA5F93">
            <w:pPr>
              <w:pStyle w:val="Text1"/>
              <w:tabs>
                <w:tab w:val="left" w:pos="318"/>
              </w:tabs>
              <w:spacing w:before="0" w:after="0"/>
              <w:ind w:left="0"/>
              <w:rPr>
                <w:rFonts w:ascii="Arial" w:hAnsi="Arial" w:cs="Arial"/>
                <w:color w:val="000000"/>
                <w:sz w:val="14"/>
                <w:szCs w:val="14"/>
              </w:rPr>
            </w:pPr>
          </w:p>
          <w:p w14:paraId="68E22085" w14:textId="77777777"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14:paraId="46067A23" w14:textId="77777777"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 xml:space="preserve">d) </w:t>
            </w: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tc>
      </w:tr>
      <w:tr w:rsidR="001F35A9" w14:paraId="062FB50D" w14:textId="77777777"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14:paraId="6B9D2209" w14:textId="77777777"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 xml:space="preserve">gli operatori economici, iscritti in elenchi di cui all’articolo 90 del Codice o in </w:t>
            </w:r>
            <w:proofErr w:type="gramStart"/>
            <w:r w:rsidRPr="003A443E">
              <w:rPr>
                <w:rFonts w:ascii="Arial" w:eastAsia="Times New Roman" w:hAnsi="Arial" w:cs="Arial"/>
                <w:b/>
                <w:bCs/>
                <w:color w:val="000000"/>
                <w:sz w:val="14"/>
                <w:szCs w:val="14"/>
              </w:rPr>
              <w:t>possesso  di</w:t>
            </w:r>
            <w:proofErr w:type="gramEnd"/>
            <w:r w:rsidRPr="003A443E">
              <w:rPr>
                <w:rFonts w:ascii="Arial" w:eastAsia="Times New Roman" w:hAnsi="Arial" w:cs="Arial"/>
                <w:b/>
                <w:bCs/>
                <w:color w:val="000000"/>
                <w:sz w:val="14"/>
                <w:szCs w:val="14"/>
              </w:rPr>
              <w:t xml:space="preserve">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14:paraId="6DAB8C62"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F416373" w14:textId="77777777"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A9127AB" w14:textId="77777777" w:rsidR="00A23B3E" w:rsidRDefault="00A23B3E">
            <w:pPr>
              <w:pStyle w:val="Text1"/>
              <w:ind w:left="0"/>
            </w:pPr>
            <w:r>
              <w:rPr>
                <w:rFonts w:ascii="Arial" w:hAnsi="Arial" w:cs="Arial"/>
                <w:b/>
                <w:sz w:val="15"/>
                <w:szCs w:val="15"/>
              </w:rPr>
              <w:t>Risposta:</w:t>
            </w:r>
          </w:p>
        </w:tc>
      </w:tr>
      <w:tr w:rsidR="00A23B3E" w14:paraId="5868A1A3"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9356D75" w14:textId="77777777"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1B50409" w14:textId="77777777" w:rsidR="00A23B3E" w:rsidRDefault="00A23B3E">
            <w:pPr>
              <w:pStyle w:val="Text1"/>
              <w:ind w:left="0"/>
            </w:pPr>
            <w:proofErr w:type="gramStart"/>
            <w:r>
              <w:rPr>
                <w:rFonts w:ascii="Arial" w:hAnsi="Arial" w:cs="Arial"/>
                <w:sz w:val="15"/>
                <w:szCs w:val="15"/>
              </w:rPr>
              <w:t>[ ]</w:t>
            </w:r>
            <w:proofErr w:type="gramEnd"/>
            <w:r>
              <w:rPr>
                <w:rFonts w:ascii="Arial" w:hAnsi="Arial" w:cs="Arial"/>
                <w:sz w:val="15"/>
                <w:szCs w:val="15"/>
              </w:rPr>
              <w:t xml:space="preserve"> Sì [ ] No</w:t>
            </w:r>
          </w:p>
        </w:tc>
      </w:tr>
      <w:tr w:rsidR="00A23B3E" w14:paraId="4B2F3BD7" w14:textId="77777777"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410DD849" w14:textId="77777777"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14:paraId="5B1027B9"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E178058" w14:textId="77777777"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14:paraId="16A396A0" w14:textId="77777777"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xml:space="preserve">) del </w:t>
            </w:r>
            <w:proofErr w:type="gramStart"/>
            <w:r w:rsidRPr="003A443E">
              <w:rPr>
                <w:rFonts w:ascii="Arial" w:hAnsi="Arial" w:cs="Arial"/>
                <w:color w:val="000000"/>
                <w:sz w:val="14"/>
                <w:szCs w:val="14"/>
              </w:rPr>
              <w:t>Codice  (</w:t>
            </w:r>
            <w:proofErr w:type="gramEnd"/>
            <w:r w:rsidRPr="003A443E">
              <w:rPr>
                <w:rFonts w:ascii="Arial" w:hAnsi="Arial" w:cs="Arial"/>
                <w:color w:val="000000"/>
                <w:sz w:val="14"/>
                <w:szCs w:val="14"/>
              </w:rPr>
              <w:t>capofila, responsabile di compi</w:t>
            </w:r>
            <w:r w:rsidR="001F35A9" w:rsidRPr="003A443E">
              <w:rPr>
                <w:rFonts w:ascii="Arial" w:hAnsi="Arial" w:cs="Arial"/>
                <w:color w:val="000000"/>
                <w:sz w:val="14"/>
                <w:szCs w:val="14"/>
              </w:rPr>
              <w:t xml:space="preserve">ti </w:t>
            </w:r>
            <w:proofErr w:type="spellStart"/>
            <w:r w:rsidR="001F35A9" w:rsidRPr="003A443E">
              <w:rPr>
                <w:rFonts w:ascii="Arial" w:hAnsi="Arial" w:cs="Arial"/>
                <w:color w:val="000000"/>
                <w:sz w:val="14"/>
                <w:szCs w:val="14"/>
              </w:rPr>
              <w:t>specifici,ecc</w:t>
            </w:r>
            <w:proofErr w:type="spellEnd"/>
            <w:r w:rsidR="001F35A9" w:rsidRPr="003A443E">
              <w:rPr>
                <w:rFonts w:ascii="Arial" w:hAnsi="Arial" w:cs="Arial"/>
                <w:color w:val="000000"/>
                <w:sz w:val="14"/>
                <w:szCs w:val="14"/>
              </w:rPr>
              <w:t>.</w:t>
            </w:r>
            <w:r w:rsidRPr="003A443E">
              <w:rPr>
                <w:rFonts w:ascii="Arial" w:hAnsi="Arial" w:cs="Arial"/>
                <w:color w:val="000000"/>
                <w:sz w:val="14"/>
                <w:szCs w:val="14"/>
              </w:rPr>
              <w:t>):</w:t>
            </w:r>
          </w:p>
          <w:p w14:paraId="1CD625E9" w14:textId="77777777" w:rsidR="00A23B3E" w:rsidRPr="003A443E" w:rsidRDefault="00A23B3E">
            <w:pPr>
              <w:pStyle w:val="Text1"/>
              <w:spacing w:before="0" w:after="0"/>
              <w:ind w:left="284"/>
              <w:rPr>
                <w:rFonts w:ascii="Arial" w:hAnsi="Arial" w:cs="Arial"/>
                <w:color w:val="000000"/>
                <w:sz w:val="14"/>
                <w:szCs w:val="14"/>
              </w:rPr>
            </w:pPr>
          </w:p>
          <w:p w14:paraId="5E790E72"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14:paraId="652C0B18" w14:textId="77777777"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14:paraId="65B29632" w14:textId="77777777" w:rsidR="00A23B3E" w:rsidRPr="003A443E" w:rsidRDefault="00A23B3E">
            <w:pPr>
              <w:pStyle w:val="Text1"/>
              <w:spacing w:before="0" w:after="0"/>
              <w:ind w:left="0"/>
              <w:rPr>
                <w:rFonts w:ascii="Arial" w:hAnsi="Arial" w:cs="Arial"/>
                <w:b/>
                <w:color w:val="000000"/>
                <w:sz w:val="14"/>
                <w:szCs w:val="14"/>
              </w:rPr>
            </w:pPr>
          </w:p>
          <w:p w14:paraId="0F38ED62" w14:textId="77777777"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w:t>
            </w:r>
            <w:r w:rsidRPr="003A443E">
              <w:rPr>
                <w:rFonts w:ascii="Arial" w:hAnsi="Arial" w:cs="Arial"/>
                <w:color w:val="000000"/>
                <w:sz w:val="14"/>
                <w:szCs w:val="14"/>
              </w:rPr>
              <w:lastRenderedPageBreak/>
              <w:t xml:space="preserve">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5F78DB0" w14:textId="77777777" w:rsidR="00A23B3E" w:rsidRPr="003A443E" w:rsidRDefault="00A23B3E">
            <w:pPr>
              <w:pStyle w:val="Text1"/>
              <w:spacing w:before="0" w:after="0"/>
              <w:ind w:left="0"/>
              <w:rPr>
                <w:rFonts w:ascii="Arial" w:hAnsi="Arial" w:cs="Arial"/>
                <w:color w:val="000000"/>
                <w:sz w:val="15"/>
                <w:szCs w:val="15"/>
              </w:rPr>
            </w:pPr>
          </w:p>
          <w:p w14:paraId="55035E8C" w14:textId="77777777" w:rsidR="00A23B3E" w:rsidRPr="003A443E" w:rsidRDefault="00A23B3E">
            <w:pPr>
              <w:pStyle w:val="Text1"/>
              <w:spacing w:before="0" w:after="0"/>
              <w:ind w:left="0"/>
              <w:rPr>
                <w:rFonts w:ascii="Arial" w:hAnsi="Arial" w:cs="Arial"/>
                <w:color w:val="000000"/>
                <w:sz w:val="15"/>
                <w:szCs w:val="15"/>
              </w:rPr>
            </w:pPr>
          </w:p>
          <w:p w14:paraId="7D4EF0E1" w14:textId="77777777" w:rsidR="00A23B3E" w:rsidRPr="003A443E" w:rsidRDefault="00A23B3E">
            <w:pPr>
              <w:pStyle w:val="Text1"/>
              <w:spacing w:before="0" w:after="0"/>
              <w:ind w:left="0"/>
              <w:rPr>
                <w:rFonts w:ascii="Arial" w:hAnsi="Arial" w:cs="Arial"/>
                <w:color w:val="000000"/>
                <w:sz w:val="15"/>
                <w:szCs w:val="15"/>
              </w:rPr>
            </w:pPr>
          </w:p>
          <w:p w14:paraId="587BE7A4" w14:textId="77777777" w:rsidR="001F35A9" w:rsidRPr="003A443E" w:rsidRDefault="001F35A9">
            <w:pPr>
              <w:pStyle w:val="Text1"/>
              <w:spacing w:before="0" w:after="0"/>
              <w:ind w:left="0"/>
              <w:rPr>
                <w:rFonts w:ascii="Arial" w:hAnsi="Arial" w:cs="Arial"/>
                <w:color w:val="000000"/>
                <w:sz w:val="15"/>
                <w:szCs w:val="15"/>
              </w:rPr>
            </w:pPr>
          </w:p>
          <w:p w14:paraId="24725AD1" w14:textId="77777777" w:rsidR="001F35A9" w:rsidRPr="003A443E" w:rsidRDefault="001F35A9">
            <w:pPr>
              <w:pStyle w:val="Text1"/>
              <w:spacing w:before="0" w:after="0"/>
              <w:ind w:left="0"/>
              <w:rPr>
                <w:rFonts w:ascii="Arial" w:hAnsi="Arial" w:cs="Arial"/>
                <w:color w:val="000000"/>
                <w:sz w:val="15"/>
                <w:szCs w:val="15"/>
              </w:rPr>
            </w:pPr>
          </w:p>
          <w:p w14:paraId="5212CE67"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r w:rsidRPr="003A443E">
              <w:rPr>
                <w:rFonts w:ascii="Arial" w:hAnsi="Arial" w:cs="Arial"/>
                <w:color w:val="000000"/>
                <w:sz w:val="15"/>
                <w:szCs w:val="15"/>
              </w:rPr>
              <w:br/>
            </w:r>
          </w:p>
          <w:p w14:paraId="36853463" w14:textId="77777777" w:rsidR="00A23B3E" w:rsidRPr="003A443E" w:rsidRDefault="00A23B3E">
            <w:pPr>
              <w:pStyle w:val="Text1"/>
              <w:spacing w:before="0" w:after="0"/>
              <w:ind w:left="0"/>
              <w:rPr>
                <w:rFonts w:ascii="Arial" w:hAnsi="Arial" w:cs="Arial"/>
                <w:color w:val="000000"/>
                <w:sz w:val="15"/>
                <w:szCs w:val="15"/>
              </w:rPr>
            </w:pPr>
          </w:p>
          <w:p w14:paraId="2F37942E"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r w:rsidRPr="003A443E">
              <w:rPr>
                <w:rFonts w:ascii="Arial" w:hAnsi="Arial" w:cs="Arial"/>
                <w:color w:val="000000"/>
                <w:sz w:val="15"/>
                <w:szCs w:val="15"/>
              </w:rPr>
              <w:br/>
            </w:r>
          </w:p>
          <w:p w14:paraId="023C76DE"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p>
          <w:p w14:paraId="64A8C111" w14:textId="77777777" w:rsidR="00A23B3E" w:rsidRPr="003A443E" w:rsidRDefault="00A23B3E">
            <w:pPr>
              <w:pStyle w:val="Text1"/>
              <w:spacing w:before="0" w:after="0"/>
              <w:ind w:left="0"/>
              <w:rPr>
                <w:rFonts w:ascii="Arial" w:hAnsi="Arial" w:cs="Arial"/>
                <w:color w:val="000000"/>
                <w:sz w:val="15"/>
                <w:szCs w:val="15"/>
              </w:rPr>
            </w:pPr>
          </w:p>
          <w:p w14:paraId="39039FA4" w14:textId="77777777" w:rsidR="00A23B3E" w:rsidRPr="003A443E" w:rsidRDefault="00A23B3E">
            <w:pPr>
              <w:pStyle w:val="Text1"/>
              <w:spacing w:before="0" w:after="0"/>
              <w:ind w:left="0"/>
              <w:rPr>
                <w:color w:val="000000"/>
              </w:rPr>
            </w:pPr>
            <w:r w:rsidRPr="003A443E">
              <w:rPr>
                <w:rFonts w:ascii="Arial" w:hAnsi="Arial" w:cs="Arial"/>
                <w:color w:val="000000"/>
                <w:sz w:val="15"/>
                <w:szCs w:val="15"/>
              </w:rPr>
              <w:t>d): [</w:t>
            </w:r>
            <w:proofErr w:type="gramStart"/>
            <w:r w:rsidRPr="003A443E">
              <w:rPr>
                <w:rFonts w:ascii="Arial" w:hAnsi="Arial" w:cs="Arial"/>
                <w:color w:val="000000"/>
                <w:sz w:val="15"/>
                <w:szCs w:val="15"/>
              </w:rPr>
              <w:t>……</w:t>
            </w:r>
            <w:r w:rsidR="003E7810">
              <w:rPr>
                <w:rFonts w:ascii="Arial" w:hAnsi="Arial" w:cs="Arial"/>
                <w:color w:val="000000"/>
                <w:sz w:val="15"/>
                <w:szCs w:val="15"/>
              </w:rPr>
              <w:t>.</w:t>
            </w:r>
            <w:proofErr w:type="gramEnd"/>
            <w:r w:rsidRPr="003A443E">
              <w:rPr>
                <w:rFonts w:ascii="Arial" w:hAnsi="Arial" w:cs="Arial"/>
                <w:color w:val="000000"/>
                <w:sz w:val="15"/>
                <w:szCs w:val="15"/>
              </w:rPr>
              <w:t>……….]</w:t>
            </w:r>
          </w:p>
        </w:tc>
      </w:tr>
      <w:tr w:rsidR="00A23B3E" w14:paraId="30EE6E2C"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5D0D98C" w14:textId="77777777" w:rsidR="00A23B3E" w:rsidRDefault="00A23B3E">
            <w:pPr>
              <w:pStyle w:val="Text1"/>
              <w:ind w:left="0"/>
            </w:pPr>
            <w:r>
              <w:rPr>
                <w:rFonts w:ascii="Arial" w:hAnsi="Arial" w:cs="Arial"/>
                <w:b/>
                <w:sz w:val="15"/>
                <w:szCs w:val="15"/>
              </w:rPr>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8369493" w14:textId="77777777" w:rsidR="00A23B3E" w:rsidRDefault="00A23B3E">
            <w:pPr>
              <w:pStyle w:val="Text1"/>
              <w:ind w:left="0"/>
            </w:pPr>
            <w:r>
              <w:rPr>
                <w:rFonts w:ascii="Arial" w:hAnsi="Arial" w:cs="Arial"/>
                <w:b/>
                <w:sz w:val="15"/>
                <w:szCs w:val="15"/>
              </w:rPr>
              <w:t>Risposta:</w:t>
            </w:r>
          </w:p>
        </w:tc>
      </w:tr>
      <w:tr w:rsidR="00A23B3E" w14:paraId="5DEEA0C7"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6054C40" w14:textId="77777777"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4B0AEA" w14:textId="77777777" w:rsidR="00A23B3E" w:rsidRDefault="00A23B3E">
            <w:pPr>
              <w:pStyle w:val="Text1"/>
              <w:ind w:left="0"/>
            </w:pPr>
            <w:r>
              <w:rPr>
                <w:rFonts w:ascii="Arial" w:hAnsi="Arial" w:cs="Arial"/>
                <w:sz w:val="15"/>
                <w:szCs w:val="15"/>
              </w:rPr>
              <w:t>[   ]</w:t>
            </w:r>
          </w:p>
        </w:tc>
      </w:tr>
    </w:tbl>
    <w:p w14:paraId="269AD01B" w14:textId="77777777" w:rsidR="00A23B3E" w:rsidRPr="00AA5F93" w:rsidRDefault="00A23B3E">
      <w:pPr>
        <w:pStyle w:val="SectionTitle"/>
        <w:spacing w:before="0" w:after="0"/>
        <w:jc w:val="both"/>
        <w:rPr>
          <w:rFonts w:ascii="Arial" w:hAnsi="Arial" w:cs="Arial"/>
          <w:b w:val="0"/>
          <w:caps/>
          <w:sz w:val="10"/>
          <w:szCs w:val="10"/>
        </w:rPr>
      </w:pPr>
    </w:p>
    <w:p w14:paraId="1C2E5F2C" w14:textId="77777777" w:rsidR="00A23B3E" w:rsidRPr="00AA5F93" w:rsidRDefault="00A23B3E">
      <w:pPr>
        <w:pStyle w:val="SectionTitle"/>
        <w:spacing w:before="0" w:after="0"/>
        <w:jc w:val="both"/>
        <w:rPr>
          <w:rFonts w:ascii="Arial" w:hAnsi="Arial" w:cs="Arial"/>
          <w:b w:val="0"/>
          <w:caps/>
          <w:sz w:val="12"/>
          <w:szCs w:val="12"/>
        </w:rPr>
      </w:pPr>
    </w:p>
    <w:p w14:paraId="3A05D9C6" w14:textId="77777777"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14:paraId="0D806304" w14:textId="77777777"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57C25FC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633B04" w14:textId="77777777"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DBC286" w14:textId="77777777" w:rsidR="00A23B3E" w:rsidRDefault="00A23B3E">
            <w:r>
              <w:rPr>
                <w:rFonts w:ascii="Arial" w:hAnsi="Arial" w:cs="Arial"/>
                <w:b/>
                <w:sz w:val="15"/>
                <w:szCs w:val="15"/>
              </w:rPr>
              <w:t>Risposta:</w:t>
            </w:r>
          </w:p>
        </w:tc>
      </w:tr>
      <w:tr w:rsidR="00A23B3E" w14:paraId="4E5F867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6E0371E" w14:textId="77777777"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AF6917" w14:textId="77777777" w:rsidR="00A23B3E" w:rsidRDefault="00A23B3E">
            <w:pPr>
              <w:spacing w:after="0"/>
            </w:pPr>
            <w:r>
              <w:rPr>
                <w:rFonts w:ascii="Arial" w:hAnsi="Arial" w:cs="Arial"/>
                <w:sz w:val="14"/>
                <w:szCs w:val="14"/>
              </w:rPr>
              <w:t>[…………….];</w:t>
            </w:r>
            <w:r>
              <w:rPr>
                <w:rFonts w:ascii="Arial" w:hAnsi="Arial" w:cs="Arial"/>
                <w:sz w:val="14"/>
                <w:szCs w:val="14"/>
              </w:rPr>
              <w:br/>
              <w:t>[…………….]</w:t>
            </w:r>
          </w:p>
        </w:tc>
      </w:tr>
      <w:tr w:rsidR="00A23B3E" w14:paraId="299EE50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B6B82F" w14:textId="77777777"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C4AFF4" w14:textId="77777777" w:rsidR="00A23B3E" w:rsidRDefault="00A23B3E">
            <w:r>
              <w:rPr>
                <w:rFonts w:ascii="Arial" w:hAnsi="Arial" w:cs="Arial"/>
                <w:sz w:val="14"/>
                <w:szCs w:val="14"/>
              </w:rPr>
              <w:t>[………….…]</w:t>
            </w:r>
          </w:p>
        </w:tc>
      </w:tr>
      <w:tr w:rsidR="00A23B3E" w14:paraId="598324E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FC61384" w14:textId="77777777"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E78917" w14:textId="77777777" w:rsidR="00A23B3E" w:rsidRDefault="00A23B3E">
            <w:pPr>
              <w:spacing w:after="0"/>
            </w:pPr>
            <w:r>
              <w:rPr>
                <w:rFonts w:ascii="Arial" w:hAnsi="Arial" w:cs="Arial"/>
                <w:sz w:val="14"/>
                <w:szCs w:val="14"/>
              </w:rPr>
              <w:t>[………….…]</w:t>
            </w:r>
          </w:p>
        </w:tc>
      </w:tr>
      <w:tr w:rsidR="00A23B3E" w14:paraId="3F54DAB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2B7AFA" w14:textId="77777777"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19801D" w14:textId="77777777" w:rsidR="00A23B3E" w:rsidRDefault="00A23B3E">
            <w:r>
              <w:rPr>
                <w:rFonts w:ascii="Arial" w:hAnsi="Arial" w:cs="Arial"/>
                <w:sz w:val="14"/>
                <w:szCs w:val="14"/>
              </w:rPr>
              <w:t>[………….…]</w:t>
            </w:r>
          </w:p>
        </w:tc>
      </w:tr>
      <w:tr w:rsidR="00A23B3E" w14:paraId="1FF6AE7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56590C" w14:textId="77777777"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CA2E34C" w14:textId="77777777" w:rsidR="00A23B3E" w:rsidRDefault="00A23B3E">
            <w:r>
              <w:rPr>
                <w:rFonts w:ascii="Arial" w:hAnsi="Arial" w:cs="Arial"/>
                <w:sz w:val="14"/>
                <w:szCs w:val="14"/>
              </w:rPr>
              <w:t>[…………….]</w:t>
            </w:r>
          </w:p>
        </w:tc>
      </w:tr>
      <w:tr w:rsidR="00A23B3E" w14:paraId="49E889A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8F7BCB" w14:textId="77777777"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8D0AE9" w14:textId="77777777" w:rsidR="00A23B3E" w:rsidRDefault="00A23B3E">
            <w:r>
              <w:rPr>
                <w:rFonts w:ascii="Arial" w:hAnsi="Arial" w:cs="Arial"/>
                <w:sz w:val="14"/>
                <w:szCs w:val="14"/>
              </w:rPr>
              <w:t>[………….…]</w:t>
            </w:r>
          </w:p>
        </w:tc>
      </w:tr>
    </w:tbl>
    <w:p w14:paraId="78F49810" w14:textId="77777777"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14:paraId="4A7C2DB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7A8EF4" w14:textId="77777777"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ACB0B45" w14:textId="77777777" w:rsidR="00A23B3E" w:rsidRPr="003A443E" w:rsidRDefault="00A23B3E">
            <w:pPr>
              <w:rPr>
                <w:color w:val="000000"/>
              </w:rPr>
            </w:pPr>
            <w:r w:rsidRPr="003A443E">
              <w:rPr>
                <w:rFonts w:ascii="Arial" w:hAnsi="Arial" w:cs="Arial"/>
                <w:b/>
                <w:color w:val="000000"/>
                <w:sz w:val="15"/>
                <w:szCs w:val="15"/>
              </w:rPr>
              <w:t>Risposta:</w:t>
            </w:r>
          </w:p>
        </w:tc>
      </w:tr>
      <w:tr w:rsidR="00A23B3E" w:rsidRPr="003A443E" w14:paraId="23FB13D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F34CB5" w14:textId="77777777"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14:paraId="48D27333" w14:textId="77777777"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14:paraId="4C9A5540" w14:textId="77777777"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14:paraId="57C55D67" w14:textId="77777777"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9D1A80"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p>
          <w:p w14:paraId="2B0E716D" w14:textId="77777777" w:rsidR="00A23B3E" w:rsidRDefault="00A23B3E">
            <w:pPr>
              <w:rPr>
                <w:rFonts w:ascii="Arial" w:hAnsi="Arial" w:cs="Arial"/>
                <w:color w:val="000000"/>
                <w:sz w:val="15"/>
                <w:szCs w:val="15"/>
              </w:rPr>
            </w:pPr>
          </w:p>
          <w:p w14:paraId="64221CAA" w14:textId="77777777" w:rsidR="00CA04F3" w:rsidRPr="003A443E" w:rsidRDefault="00CA04F3">
            <w:pPr>
              <w:rPr>
                <w:rFonts w:ascii="Arial" w:hAnsi="Arial" w:cs="Arial"/>
                <w:color w:val="000000"/>
                <w:sz w:val="15"/>
                <w:szCs w:val="15"/>
              </w:rPr>
            </w:pPr>
          </w:p>
          <w:p w14:paraId="0BB29D32" w14:textId="77777777"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14:paraId="5E454F2B" w14:textId="77777777" w:rsidR="00A23B3E" w:rsidRPr="003A443E" w:rsidRDefault="00A23B3E" w:rsidP="00CA04F3">
            <w:pPr>
              <w:spacing w:after="240"/>
              <w:rPr>
                <w:color w:val="000000"/>
              </w:rPr>
            </w:pPr>
            <w:r w:rsidRPr="003A443E">
              <w:rPr>
                <w:rFonts w:ascii="Arial" w:hAnsi="Arial" w:cs="Arial"/>
                <w:color w:val="000000"/>
                <w:sz w:val="14"/>
                <w:szCs w:val="14"/>
              </w:rPr>
              <w:t>[………….…]</w:t>
            </w:r>
          </w:p>
        </w:tc>
      </w:tr>
    </w:tbl>
    <w:p w14:paraId="723401AE" w14:textId="77777777"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14:paraId="5031585C" w14:textId="77777777"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14:paraId="1017ADD9" w14:textId="77777777" w:rsidR="00D93877" w:rsidRDefault="00D93877" w:rsidP="00F351F0">
      <w:pPr>
        <w:pStyle w:val="ChapterTitle"/>
        <w:spacing w:before="0" w:after="0"/>
        <w:jc w:val="left"/>
        <w:rPr>
          <w:rFonts w:ascii="Arial" w:hAnsi="Arial" w:cs="Arial"/>
          <w:b w:val="0"/>
          <w:caps/>
          <w:sz w:val="14"/>
          <w:szCs w:val="14"/>
        </w:rPr>
      </w:pPr>
    </w:p>
    <w:p w14:paraId="77750AF0" w14:textId="77777777"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 xml:space="preserve">subappaltatori sulle cui capacità l'operatore economico non </w:t>
      </w:r>
      <w:proofErr w:type="gramStart"/>
      <w:r w:rsidRPr="003A443E">
        <w:rPr>
          <w:rFonts w:ascii="Arial" w:hAnsi="Arial" w:cs="Arial"/>
          <w:b w:val="0"/>
          <w:caps/>
          <w:color w:val="000000"/>
          <w:sz w:val="14"/>
          <w:szCs w:val="14"/>
        </w:rPr>
        <w:t>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w:t>
      </w:r>
      <w:proofErr w:type="gramEnd"/>
      <w:r w:rsidRPr="003A443E">
        <w:rPr>
          <w:rFonts w:ascii="Arial" w:hAnsi="Arial" w:cs="Arial"/>
          <w:b w:val="0"/>
          <w:caps/>
          <w:color w:val="000000"/>
          <w:sz w:val="14"/>
          <w:szCs w:val="14"/>
        </w:rPr>
        <w:t xml:space="preserve"> (</w:t>
      </w:r>
      <w:r w:rsidRPr="003A443E">
        <w:rPr>
          <w:rFonts w:ascii="Arial" w:hAnsi="Arial" w:cs="Arial"/>
          <w:b w:val="0"/>
          <w:smallCaps/>
          <w:color w:val="000000"/>
          <w:sz w:val="14"/>
          <w:szCs w:val="14"/>
        </w:rPr>
        <w:t>Articolo 105 del Codice - Subappalto)</w:t>
      </w:r>
    </w:p>
    <w:p w14:paraId="6031805D" w14:textId="77777777"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14:paraId="351D20B9"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6164E45" w14:textId="77777777"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00C588C8" w14:textId="77777777" w:rsidR="00A23B3E" w:rsidRDefault="00A23B3E">
            <w:r>
              <w:rPr>
                <w:rFonts w:ascii="Arial" w:hAnsi="Arial" w:cs="Arial"/>
                <w:b/>
                <w:sz w:val="15"/>
                <w:szCs w:val="15"/>
              </w:rPr>
              <w:t>Risposta:</w:t>
            </w:r>
          </w:p>
        </w:tc>
      </w:tr>
      <w:tr w:rsidR="000953DC" w:rsidRPr="003A443E" w14:paraId="0BD1F685" w14:textId="77777777"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7D184C"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14:paraId="0F19FEB5"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14:paraId="734D0E83" w14:textId="77777777"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14:paraId="6E32B099" w14:textId="77777777"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29ADC4E9" w14:textId="77777777" w:rsidR="00A23B3E" w:rsidRPr="003A443E" w:rsidRDefault="00A23B3E">
            <w:pPr>
              <w:rPr>
                <w:rFonts w:ascii="Arial" w:hAnsi="Arial" w:cs="Arial"/>
                <w:b/>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r w:rsidRPr="003A443E">
              <w:rPr>
                <w:rFonts w:ascii="Arial" w:hAnsi="Arial" w:cs="Arial"/>
                <w:color w:val="000000"/>
                <w:sz w:val="15"/>
                <w:szCs w:val="15"/>
              </w:rPr>
              <w:br/>
            </w:r>
          </w:p>
          <w:p w14:paraId="0A67E4B5" w14:textId="77777777" w:rsidR="00A23B3E" w:rsidRPr="003A443E" w:rsidRDefault="00A23B3E">
            <w:pPr>
              <w:rPr>
                <w:rFonts w:ascii="Arial" w:hAnsi="Arial" w:cs="Arial"/>
                <w:b/>
                <w:color w:val="000000"/>
                <w:sz w:val="15"/>
                <w:szCs w:val="15"/>
              </w:rPr>
            </w:pPr>
          </w:p>
          <w:p w14:paraId="4EBDA0DC"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14:paraId="5BD0FF19" w14:textId="77777777" w:rsidR="00BB116C" w:rsidRDefault="00BB116C">
            <w:pPr>
              <w:rPr>
                <w:rFonts w:ascii="Arial" w:hAnsi="Arial" w:cs="Arial"/>
                <w:color w:val="000000"/>
                <w:sz w:val="15"/>
                <w:szCs w:val="15"/>
              </w:rPr>
            </w:pPr>
          </w:p>
          <w:p w14:paraId="7BD7407D" w14:textId="77777777" w:rsidR="00A23B3E" w:rsidRPr="003A443E" w:rsidRDefault="00A23B3E">
            <w:pPr>
              <w:rPr>
                <w:color w:val="000000"/>
              </w:rPr>
            </w:pPr>
            <w:r w:rsidRPr="003A443E">
              <w:rPr>
                <w:rFonts w:ascii="Arial" w:hAnsi="Arial" w:cs="Arial"/>
                <w:color w:val="000000"/>
                <w:sz w:val="15"/>
                <w:szCs w:val="15"/>
              </w:rPr>
              <w:t>[……………….]</w:t>
            </w:r>
          </w:p>
        </w:tc>
      </w:tr>
    </w:tbl>
    <w:p w14:paraId="10EB1094" w14:textId="77777777"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lastRenderedPageBreak/>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14:paraId="24E7C373" w14:textId="77777777" w:rsidR="00A23B3E" w:rsidRDefault="00A23B3E">
      <w:pPr>
        <w:spacing w:before="0"/>
        <w:rPr>
          <w:rFonts w:ascii="Arial" w:hAnsi="Arial" w:cs="Arial"/>
          <w:b/>
          <w:sz w:val="15"/>
          <w:szCs w:val="15"/>
        </w:rPr>
      </w:pPr>
    </w:p>
    <w:p w14:paraId="6A41E9C4" w14:textId="77777777"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14:paraId="7DB1FFFB" w14:textId="77777777"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14:paraId="30B64316"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14:paraId="5B38630E"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p>
    <w:p w14:paraId="1D3CF58B"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proofErr w:type="gramStart"/>
      <w:r w:rsidRPr="003A443E">
        <w:rPr>
          <w:rFonts w:ascii="Arial" w:hAnsi="Arial" w:cs="Arial"/>
          <w:color w:val="000000"/>
          <w:sz w:val="14"/>
          <w:szCs w:val="14"/>
        </w:rPr>
        <w:t>Corruzione(</w:t>
      </w:r>
      <w:proofErr w:type="gramEnd"/>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w:t>
      </w:r>
    </w:p>
    <w:p w14:paraId="46A486B9"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proofErr w:type="gramStart"/>
      <w:r w:rsidRPr="003A443E">
        <w:rPr>
          <w:rFonts w:ascii="Arial" w:hAnsi="Arial" w:cs="Arial"/>
          <w:color w:val="000000"/>
          <w:w w:val="0"/>
          <w:sz w:val="14"/>
          <w:szCs w:val="14"/>
          <w:lang w:eastAsia="fr-BE"/>
        </w:rPr>
        <w:t>F</w:t>
      </w:r>
      <w:r w:rsidRPr="003A443E">
        <w:rPr>
          <w:rFonts w:ascii="Arial" w:hAnsi="Arial" w:cs="Arial"/>
          <w:color w:val="000000"/>
          <w:sz w:val="14"/>
          <w:szCs w:val="14"/>
        </w:rPr>
        <w:t>rode(</w:t>
      </w:r>
      <w:proofErr w:type="gramEnd"/>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30D14E03"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1"/>
      </w:r>
      <w:r w:rsidRPr="003A443E">
        <w:rPr>
          <w:rFonts w:ascii="Arial" w:hAnsi="Arial" w:cs="Arial"/>
          <w:color w:val="000000"/>
          <w:sz w:val="14"/>
          <w:szCs w:val="14"/>
        </w:rPr>
        <w:t>);</w:t>
      </w:r>
    </w:p>
    <w:p w14:paraId="68AA84A8"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70B00A61" w14:textId="77777777"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 xml:space="preserve">Lavoro minorile e altre forme di tratta di esseri </w:t>
      </w:r>
      <w:proofErr w:type="gramStart"/>
      <w:r w:rsidRPr="003A443E">
        <w:rPr>
          <w:rFonts w:ascii="Arial" w:hAnsi="Arial" w:cs="Arial"/>
          <w:color w:val="000000"/>
          <w:sz w:val="14"/>
          <w:szCs w:val="14"/>
        </w:rPr>
        <w:t>umani(</w:t>
      </w:r>
      <w:proofErr w:type="gramEnd"/>
      <w:r w:rsidRPr="003A443E">
        <w:rPr>
          <w:rStyle w:val="Rimandonotaapidipagina"/>
          <w:rFonts w:ascii="Arial" w:hAnsi="Arial" w:cs="Arial"/>
          <w:color w:val="000000"/>
          <w:sz w:val="14"/>
          <w:szCs w:val="14"/>
        </w:rPr>
        <w:footnoteReference w:id="13"/>
      </w:r>
      <w:r w:rsidR="00EB216B" w:rsidRPr="003A443E">
        <w:rPr>
          <w:rFonts w:ascii="Arial" w:hAnsi="Arial" w:cs="Arial"/>
          <w:color w:val="000000"/>
          <w:sz w:val="14"/>
          <w:szCs w:val="14"/>
        </w:rPr>
        <w:t>)</w:t>
      </w:r>
    </w:p>
    <w:p w14:paraId="2C8B13EA" w14:textId="77777777"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14:paraId="6E87C867" w14:textId="77777777"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14:paraId="1D11634B" w14:textId="77777777">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6A2013CC" w14:textId="77777777"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BA46707" w14:textId="77777777" w:rsidR="00A23B3E" w:rsidRPr="00EB45DC" w:rsidRDefault="00A23B3E">
            <w:pPr>
              <w:spacing w:after="0"/>
              <w:rPr>
                <w:color w:val="000000"/>
              </w:rPr>
            </w:pPr>
            <w:r w:rsidRPr="00EB45DC">
              <w:rPr>
                <w:rFonts w:ascii="Arial" w:hAnsi="Arial" w:cs="Arial"/>
                <w:b/>
                <w:color w:val="000000"/>
                <w:sz w:val="14"/>
                <w:szCs w:val="14"/>
              </w:rPr>
              <w:t>Risposta:</w:t>
            </w:r>
          </w:p>
        </w:tc>
      </w:tr>
      <w:tr w:rsidR="00A23B3E" w14:paraId="508586A9" w14:textId="77777777"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F1AEF84" w14:textId="77777777"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14:paraId="0763686F" w14:textId="77777777" w:rsidR="00F575CF" w:rsidRPr="00EB45DC" w:rsidRDefault="00F575CF" w:rsidP="00F575CF">
            <w:pPr>
              <w:rPr>
                <w:rStyle w:val="small"/>
                <w:color w:val="000000"/>
              </w:rPr>
            </w:pPr>
          </w:p>
          <w:p w14:paraId="0BAA16C3" w14:textId="77777777"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1737DF4E" w14:textId="77777777" w:rsidR="00A23B3E" w:rsidRPr="00EB45DC" w:rsidRDefault="00A23B3E">
            <w:pPr>
              <w:spacing w:after="0"/>
              <w:rPr>
                <w:rFonts w:ascii="Arial" w:hAnsi="Arial" w:cs="Arial"/>
                <w:color w:val="000000"/>
                <w:sz w:val="14"/>
                <w:szCs w:val="14"/>
              </w:rPr>
            </w:pPr>
            <w:proofErr w:type="gramStart"/>
            <w:r w:rsidRPr="00EB45DC">
              <w:rPr>
                <w:rFonts w:ascii="Arial" w:hAnsi="Arial" w:cs="Arial"/>
                <w:color w:val="000000"/>
                <w:sz w:val="14"/>
                <w:szCs w:val="14"/>
              </w:rPr>
              <w:t>[ ]</w:t>
            </w:r>
            <w:proofErr w:type="gramEnd"/>
            <w:r w:rsidRPr="00EB45DC">
              <w:rPr>
                <w:rFonts w:ascii="Arial" w:hAnsi="Arial" w:cs="Arial"/>
                <w:color w:val="000000"/>
                <w:sz w:val="14"/>
                <w:szCs w:val="14"/>
              </w:rPr>
              <w:t xml:space="preserve"> Sì [ ] No</w:t>
            </w:r>
          </w:p>
          <w:p w14:paraId="557E6A1C" w14:textId="77777777" w:rsidR="00A23B3E" w:rsidRPr="00EB45DC" w:rsidRDefault="00A23B3E">
            <w:pPr>
              <w:spacing w:after="0"/>
              <w:rPr>
                <w:rFonts w:ascii="Arial" w:hAnsi="Arial" w:cs="Arial"/>
                <w:color w:val="000000"/>
                <w:sz w:val="14"/>
                <w:szCs w:val="14"/>
              </w:rPr>
            </w:pPr>
          </w:p>
          <w:p w14:paraId="6DB9858B"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01450961" w14:textId="77777777"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4"/>
            </w:r>
            <w:r w:rsidRPr="00EB45DC">
              <w:rPr>
                <w:rFonts w:ascii="Arial" w:hAnsi="Arial" w:cs="Arial"/>
                <w:color w:val="000000"/>
                <w:sz w:val="14"/>
                <w:szCs w:val="14"/>
              </w:rPr>
              <w:t>)</w:t>
            </w:r>
          </w:p>
        </w:tc>
      </w:tr>
      <w:tr w:rsidR="00A23B3E" w14:paraId="4489F193"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2D8BD29F" w14:textId="77777777"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5"/>
            </w:r>
            <w:r w:rsidRPr="00EB45DC">
              <w:rPr>
                <w:rFonts w:ascii="Arial" w:hAnsi="Arial" w:cs="Arial"/>
                <w:color w:val="000000"/>
                <w:sz w:val="14"/>
                <w:szCs w:val="14"/>
              </w:rPr>
              <w:t>):</w:t>
            </w:r>
            <w:r w:rsidRPr="00EB45DC">
              <w:rPr>
                <w:rFonts w:ascii="Arial" w:hAnsi="Arial" w:cs="Arial"/>
                <w:color w:val="000000"/>
                <w:sz w:val="14"/>
                <w:szCs w:val="14"/>
              </w:rPr>
              <w:br/>
            </w:r>
          </w:p>
          <w:p w14:paraId="681BD8CE" w14:textId="77777777"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w:t>
            </w:r>
            <w:proofErr w:type="gramStart"/>
            <w:r w:rsidRPr="00EB45DC">
              <w:rPr>
                <w:rFonts w:ascii="Arial" w:hAnsi="Arial" w:cs="Arial"/>
                <w:color w:val="000000"/>
                <w:sz w:val="14"/>
                <w:szCs w:val="14"/>
              </w:rPr>
              <w:t>o  della</w:t>
            </w:r>
            <w:proofErr w:type="gramEnd"/>
            <w:r w:rsidRPr="00EB45DC">
              <w:rPr>
                <w:rFonts w:ascii="Arial" w:hAnsi="Arial" w:cs="Arial"/>
                <w:color w:val="000000"/>
                <w:sz w:val="14"/>
                <w:szCs w:val="14"/>
              </w:rPr>
              <w:t xml:space="preserve">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14:paraId="0F5935C6" w14:textId="77777777" w:rsidR="00A23B3E" w:rsidRPr="00EB45DC" w:rsidRDefault="00A23B3E">
            <w:pPr>
              <w:pStyle w:val="Paragrafoelenco1"/>
              <w:spacing w:after="0"/>
              <w:rPr>
                <w:rFonts w:ascii="Arial" w:hAnsi="Arial" w:cs="Arial"/>
                <w:color w:val="000000"/>
                <w:sz w:val="14"/>
                <w:szCs w:val="14"/>
              </w:rPr>
            </w:pPr>
          </w:p>
          <w:p w14:paraId="6C70A5B9" w14:textId="77777777"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14:paraId="38929E46" w14:textId="77777777"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BCEA4D7" w14:textId="77777777" w:rsidR="00A23B3E" w:rsidRPr="00EB45DC" w:rsidRDefault="00A23B3E">
            <w:pPr>
              <w:spacing w:after="0"/>
              <w:rPr>
                <w:rFonts w:ascii="Arial" w:hAnsi="Arial" w:cs="Arial"/>
                <w:color w:val="000000"/>
                <w:sz w:val="14"/>
                <w:szCs w:val="14"/>
              </w:rPr>
            </w:pPr>
          </w:p>
          <w:p w14:paraId="7196BBE5" w14:textId="77777777" w:rsidR="00A23B3E" w:rsidRPr="00EB45DC" w:rsidRDefault="00A23B3E">
            <w:pPr>
              <w:spacing w:after="0"/>
              <w:rPr>
                <w:rFonts w:ascii="Arial" w:hAnsi="Arial" w:cs="Arial"/>
                <w:color w:val="000000"/>
                <w:sz w:val="14"/>
                <w:szCs w:val="14"/>
              </w:rPr>
            </w:pPr>
          </w:p>
          <w:p w14:paraId="3EB340B2" w14:textId="77777777" w:rsidR="00FB3543" w:rsidRPr="00EB45DC" w:rsidRDefault="00FB3543">
            <w:pPr>
              <w:spacing w:after="0"/>
              <w:rPr>
                <w:rFonts w:ascii="Arial" w:hAnsi="Arial" w:cs="Arial"/>
                <w:color w:val="000000"/>
                <w:sz w:val="14"/>
                <w:szCs w:val="14"/>
              </w:rPr>
            </w:pPr>
          </w:p>
          <w:p w14:paraId="7DC5B3EB"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a) </w:t>
            </w:r>
            <w:proofErr w:type="gramStart"/>
            <w:r w:rsidRPr="00EB45DC">
              <w:rPr>
                <w:rFonts w:ascii="Arial" w:hAnsi="Arial" w:cs="Arial"/>
                <w:color w:val="000000"/>
                <w:sz w:val="14"/>
                <w:szCs w:val="14"/>
              </w:rPr>
              <w:t>Data:[</w:t>
            </w:r>
            <w:proofErr w:type="gramEnd"/>
            <w:r w:rsidRPr="00EB45DC">
              <w:rPr>
                <w:rFonts w:ascii="Arial" w:hAnsi="Arial" w:cs="Arial"/>
                <w:color w:val="000000"/>
                <w:sz w:val="14"/>
                <w:szCs w:val="14"/>
              </w:rPr>
              <w:t xml:space="preserve">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14:paraId="2494349C"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14:paraId="64B3106C"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w:t>
            </w:r>
            <w:proofErr w:type="gramStart"/>
            <w:r w:rsidRPr="00EB45DC">
              <w:rPr>
                <w:rFonts w:ascii="Arial" w:hAnsi="Arial" w:cs="Arial"/>
                <w:color w:val="000000"/>
                <w:sz w:val="14"/>
                <w:szCs w:val="14"/>
              </w:rPr>
              <w:t>[..</w:t>
            </w:r>
            <w:proofErr w:type="gramEnd"/>
            <w:r w:rsidRPr="00EB45DC">
              <w:rPr>
                <w:rFonts w:ascii="Arial" w:hAnsi="Arial" w:cs="Arial"/>
                <w:color w:val="000000"/>
                <w:sz w:val="14"/>
                <w:szCs w:val="14"/>
              </w:rPr>
              <w:t xml:space="preserve">…], lettera comma 1, articolo 80 [  ], </w:t>
            </w:r>
          </w:p>
        </w:tc>
      </w:tr>
      <w:tr w:rsidR="00A23B3E" w14:paraId="768845DE" w14:textId="77777777"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7B057548" w14:textId="77777777" w:rsidR="00A23B3E" w:rsidRDefault="00A23B3E">
            <w:pPr>
              <w:spacing w:after="0"/>
              <w:rPr>
                <w:rFonts w:ascii="Arial" w:hAnsi="Arial" w:cs="Arial"/>
                <w:sz w:val="14"/>
                <w:szCs w:val="14"/>
              </w:rPr>
            </w:pPr>
            <w:r>
              <w:rPr>
                <w:rFonts w:ascii="Arial" w:hAnsi="Arial" w:cs="Arial"/>
                <w:sz w:val="14"/>
                <w:szCs w:val="14"/>
              </w:rPr>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16"/>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“Self-</w:t>
            </w:r>
            <w:proofErr w:type="spellStart"/>
            <w:r>
              <w:rPr>
                <w:rStyle w:val="NormalBoldChar"/>
                <w:rFonts w:ascii="Arial" w:eastAsia="Calibri" w:hAnsi="Arial" w:cs="Arial"/>
                <w:sz w:val="14"/>
                <w:szCs w:val="14"/>
              </w:rPr>
              <w:t>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1B71460B" w14:textId="77777777" w:rsidR="00A23B3E" w:rsidRDefault="00A23B3E">
            <w:pPr>
              <w:spacing w:after="0"/>
              <w:rPr>
                <w:rFonts w:ascii="Arial" w:hAnsi="Arial" w:cs="Arial"/>
                <w:sz w:val="14"/>
                <w:szCs w:val="14"/>
              </w:rPr>
            </w:pPr>
          </w:p>
          <w:p w14:paraId="6398C346" w14:textId="77777777" w:rsidR="00A23B3E" w:rsidRDefault="00A46950">
            <w:pPr>
              <w:spacing w:after="0"/>
              <w:rPr>
                <w:rFonts w:ascii="Arial" w:hAnsi="Arial" w:cs="Arial"/>
                <w:sz w:val="14"/>
                <w:szCs w:val="14"/>
              </w:rPr>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14:paraId="2F4FDEA1"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64ED5600"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lastRenderedPageBreak/>
              <w:t>In caso affermativo</w:t>
            </w:r>
            <w:r w:rsidRPr="003A443E">
              <w:rPr>
                <w:rFonts w:ascii="Arial" w:hAnsi="Arial" w:cs="Arial"/>
                <w:color w:val="000000"/>
                <w:sz w:val="14"/>
                <w:szCs w:val="14"/>
              </w:rPr>
              <w:t>, indicare:</w:t>
            </w:r>
          </w:p>
          <w:p w14:paraId="00091DB0"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14:paraId="78C49AB0"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14:paraId="296F4328"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14:paraId="2C702854"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14:paraId="65C7ED57"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14:paraId="41E8FFBE" w14:textId="77777777" w:rsidR="00270DA2" w:rsidRPr="003A443E" w:rsidRDefault="00270DA2" w:rsidP="005309A4">
            <w:pPr>
              <w:tabs>
                <w:tab w:val="left" w:pos="304"/>
              </w:tabs>
              <w:spacing w:after="0"/>
              <w:jc w:val="both"/>
              <w:rPr>
                <w:rFonts w:ascii="Arial" w:hAnsi="Arial" w:cs="Arial"/>
                <w:color w:val="000000"/>
                <w:sz w:val="14"/>
                <w:szCs w:val="14"/>
              </w:rPr>
            </w:pPr>
          </w:p>
          <w:p w14:paraId="22A7ED66"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 xml:space="preserve">per le ipotesi 1) e 2 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14:paraId="1F4B1F93" w14:textId="77777777" w:rsidR="00270DA2" w:rsidRPr="003A443E" w:rsidRDefault="00270DA2" w:rsidP="005309A4">
            <w:pPr>
              <w:tabs>
                <w:tab w:val="left" w:pos="304"/>
              </w:tabs>
              <w:spacing w:after="0"/>
              <w:jc w:val="both"/>
              <w:rPr>
                <w:rFonts w:ascii="Arial" w:hAnsi="Arial" w:cs="Arial"/>
                <w:color w:val="000000"/>
                <w:sz w:val="14"/>
                <w:szCs w:val="14"/>
              </w:rPr>
            </w:pPr>
          </w:p>
          <w:p w14:paraId="200702C0" w14:textId="77777777" w:rsidR="00270DA2" w:rsidRPr="003A443E" w:rsidRDefault="00270DA2" w:rsidP="005309A4">
            <w:pPr>
              <w:tabs>
                <w:tab w:val="left" w:pos="304"/>
              </w:tabs>
              <w:spacing w:after="0"/>
              <w:jc w:val="both"/>
              <w:rPr>
                <w:rFonts w:ascii="Arial" w:hAnsi="Arial" w:cs="Arial"/>
                <w:color w:val="000000"/>
                <w:sz w:val="14"/>
                <w:szCs w:val="14"/>
              </w:rPr>
            </w:pPr>
          </w:p>
          <w:p w14:paraId="48014A01" w14:textId="77777777"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 xml:space="preserve">se le sentenze di </w:t>
            </w:r>
            <w:proofErr w:type="gramStart"/>
            <w:r w:rsidRPr="003A443E">
              <w:rPr>
                <w:rFonts w:ascii="Arial" w:hAnsi="Arial" w:cs="Arial"/>
                <w:bCs/>
                <w:color w:val="000000"/>
                <w:sz w:val="14"/>
                <w:szCs w:val="14"/>
              </w:rPr>
              <w:t>condanne  sono</w:t>
            </w:r>
            <w:proofErr w:type="gramEnd"/>
            <w:r w:rsidRPr="003A443E">
              <w:rPr>
                <w:rFonts w:ascii="Arial" w:hAnsi="Arial" w:cs="Arial"/>
                <w:bCs/>
                <w:color w:val="000000"/>
                <w:sz w:val="14"/>
                <w:szCs w:val="14"/>
              </w:rPr>
              <w:t xml:space="preserve">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7480E26D" w14:textId="77777777" w:rsidR="00A23B3E" w:rsidRPr="003A443E" w:rsidRDefault="00A23B3E">
            <w:pPr>
              <w:spacing w:after="0"/>
              <w:rPr>
                <w:rFonts w:ascii="Arial" w:hAnsi="Arial" w:cs="Arial"/>
                <w:color w:val="000000"/>
                <w:sz w:val="14"/>
                <w:szCs w:val="14"/>
              </w:rPr>
            </w:pPr>
          </w:p>
          <w:p w14:paraId="0F7B562E" w14:textId="77777777"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proofErr w:type="gramStart"/>
            <w:r w:rsidR="00A23B3E" w:rsidRPr="003A443E">
              <w:rPr>
                <w:rFonts w:ascii="Arial" w:hAnsi="Arial" w:cs="Arial"/>
                <w:color w:val="000000"/>
                <w:sz w:val="14"/>
                <w:szCs w:val="14"/>
              </w:rPr>
              <w:t>[ ]</w:t>
            </w:r>
            <w:proofErr w:type="gramEnd"/>
            <w:r w:rsidR="00A23B3E" w:rsidRPr="003A443E">
              <w:rPr>
                <w:rFonts w:ascii="Arial" w:hAnsi="Arial" w:cs="Arial"/>
                <w:color w:val="000000"/>
                <w:sz w:val="14"/>
                <w:szCs w:val="14"/>
              </w:rPr>
              <w:t xml:space="preserve"> Sì [ ] No</w:t>
            </w:r>
          </w:p>
          <w:p w14:paraId="09A5C974" w14:textId="77777777" w:rsidR="00A46950" w:rsidRPr="003A443E" w:rsidRDefault="00A46950" w:rsidP="00CD3E4F">
            <w:pPr>
              <w:spacing w:before="0" w:after="0"/>
              <w:rPr>
                <w:rFonts w:ascii="Arial" w:hAnsi="Arial" w:cs="Arial"/>
                <w:color w:val="000000"/>
                <w:sz w:val="14"/>
                <w:szCs w:val="14"/>
              </w:rPr>
            </w:pPr>
          </w:p>
          <w:p w14:paraId="382E1718"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5B38D726" w14:textId="77777777" w:rsidR="00A23B3E" w:rsidRPr="003A443E" w:rsidRDefault="00A23B3E">
            <w:pPr>
              <w:spacing w:after="0"/>
              <w:rPr>
                <w:rFonts w:ascii="Arial" w:hAnsi="Arial" w:cs="Arial"/>
                <w:color w:val="000000"/>
                <w:sz w:val="14"/>
                <w:szCs w:val="14"/>
              </w:rPr>
            </w:pPr>
          </w:p>
          <w:p w14:paraId="2EA2A812" w14:textId="77777777" w:rsidR="00CD3E4F" w:rsidRDefault="00CD3E4F">
            <w:pPr>
              <w:spacing w:after="0"/>
              <w:rPr>
                <w:rFonts w:ascii="Arial" w:hAnsi="Arial" w:cs="Arial"/>
                <w:color w:val="000000"/>
                <w:sz w:val="4"/>
                <w:szCs w:val="4"/>
              </w:rPr>
            </w:pPr>
          </w:p>
          <w:p w14:paraId="31167728" w14:textId="77777777" w:rsidR="00CD3E4F" w:rsidRPr="00CD3E4F" w:rsidRDefault="00CD3E4F">
            <w:pPr>
              <w:spacing w:after="0"/>
              <w:rPr>
                <w:rFonts w:ascii="Arial" w:hAnsi="Arial" w:cs="Arial"/>
                <w:color w:val="000000"/>
                <w:sz w:val="4"/>
                <w:szCs w:val="4"/>
              </w:rPr>
            </w:pPr>
          </w:p>
          <w:p w14:paraId="45E61159"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63458AD"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413ABA6B" w14:textId="77777777" w:rsidR="00270DA2" w:rsidRPr="003A443E" w:rsidRDefault="00270DA2">
            <w:pPr>
              <w:spacing w:after="0"/>
              <w:rPr>
                <w:rFonts w:ascii="Arial" w:hAnsi="Arial" w:cs="Arial"/>
                <w:color w:val="000000"/>
                <w:sz w:val="14"/>
                <w:szCs w:val="14"/>
              </w:rPr>
            </w:pPr>
          </w:p>
          <w:p w14:paraId="050E5EFC"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35EA14C" w14:textId="77777777"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305E997B"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14:paraId="3832D85A" w14:textId="77777777" w:rsidR="00270DA2" w:rsidRPr="003A443E" w:rsidRDefault="00270DA2">
            <w:pPr>
              <w:spacing w:after="0"/>
              <w:rPr>
                <w:rFonts w:ascii="Arial" w:hAnsi="Arial" w:cs="Arial"/>
                <w:color w:val="000000"/>
                <w:sz w:val="14"/>
                <w:szCs w:val="14"/>
              </w:rPr>
            </w:pPr>
          </w:p>
          <w:p w14:paraId="11A2D847" w14:textId="77777777"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14:paraId="261CA13A" w14:textId="77777777" w:rsidR="003E60D1" w:rsidRDefault="003E60D1" w:rsidP="00A46950">
      <w:pPr>
        <w:jc w:val="center"/>
        <w:rPr>
          <w:rFonts w:ascii="Arial" w:hAnsi="Arial" w:cs="Arial"/>
          <w:w w:val="0"/>
          <w:sz w:val="14"/>
          <w:szCs w:val="14"/>
        </w:rPr>
      </w:pPr>
    </w:p>
    <w:p w14:paraId="336206A3" w14:textId="77777777"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14:paraId="263F17B5" w14:textId="77777777"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2A56984" w14:textId="77777777"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2ECDBFAD" w14:textId="77777777" w:rsidR="00A23B3E" w:rsidRDefault="00A23B3E">
            <w:r>
              <w:rPr>
                <w:rFonts w:ascii="Arial" w:hAnsi="Arial" w:cs="Arial"/>
                <w:b/>
                <w:sz w:val="15"/>
                <w:szCs w:val="15"/>
              </w:rPr>
              <w:t>Risposta:</w:t>
            </w:r>
          </w:p>
        </w:tc>
      </w:tr>
      <w:tr w:rsidR="00A23B3E" w14:paraId="727F5B5F" w14:textId="77777777"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7D35A5" w14:textId="77777777"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277FF24E" w14:textId="77777777" w:rsidR="00A23B3E" w:rsidRDefault="00A23B3E">
            <w:proofErr w:type="gramStart"/>
            <w:r>
              <w:rPr>
                <w:rFonts w:ascii="Arial" w:hAnsi="Arial" w:cs="Arial"/>
                <w:sz w:val="15"/>
                <w:szCs w:val="15"/>
              </w:rPr>
              <w:t>[ ]</w:t>
            </w:r>
            <w:proofErr w:type="gramEnd"/>
            <w:r>
              <w:rPr>
                <w:rFonts w:ascii="Arial" w:hAnsi="Arial" w:cs="Arial"/>
                <w:sz w:val="15"/>
                <w:szCs w:val="15"/>
              </w:rPr>
              <w:t xml:space="preserve"> Sì [ ] No</w:t>
            </w:r>
          </w:p>
        </w:tc>
      </w:tr>
      <w:tr w:rsidR="00A23B3E" w14:paraId="15CF4CAE" w14:textId="77777777">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1AE13ED4"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14:paraId="4E341379" w14:textId="77777777"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14:paraId="3EDBD53C"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14:paraId="12903531" w14:textId="77777777"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14:paraId="41555CD6"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14:paraId="02D754E3"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14:paraId="19E04576"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14:paraId="4BD56DCD" w14:textId="77777777"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14:paraId="55E22936"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14:paraId="6053F15B" w14:textId="77777777" w:rsidR="00A23B3E" w:rsidRPr="003A443E" w:rsidRDefault="00A23B3E" w:rsidP="00BF74E1">
            <w:pPr>
              <w:ind w:left="284" w:hanging="284"/>
              <w:jc w:val="both"/>
              <w:rPr>
                <w:color w:val="000000"/>
              </w:rPr>
            </w:pPr>
            <w:r w:rsidRPr="003A443E">
              <w:rPr>
                <w:rFonts w:ascii="Arial" w:hAnsi="Arial" w:cs="Arial"/>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0F5F09C0" w14:textId="77777777" w:rsidR="00A23B3E" w:rsidRPr="003A443E" w:rsidRDefault="00A23B3E">
            <w:pPr>
              <w:pStyle w:val="Tiret1"/>
              <w:rPr>
                <w:color w:val="000000"/>
              </w:rPr>
            </w:pPr>
            <w:r w:rsidRPr="003A443E">
              <w:rPr>
                <w:rFonts w:ascii="Arial" w:hAnsi="Arial" w:cs="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4C05CE7C" w14:textId="77777777" w:rsidR="00A23B3E" w:rsidRDefault="00A23B3E">
            <w:r>
              <w:rPr>
                <w:rFonts w:ascii="Arial" w:hAnsi="Arial" w:cs="Arial"/>
                <w:b/>
                <w:sz w:val="15"/>
                <w:szCs w:val="15"/>
              </w:rPr>
              <w:t>Contributi previdenziali</w:t>
            </w:r>
          </w:p>
        </w:tc>
      </w:tr>
      <w:tr w:rsidR="00A23B3E" w14:paraId="7DFCBFBD" w14:textId="77777777">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4CBD7CB0" w14:textId="77777777"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1C653EBC" w14:textId="77777777" w:rsidR="00A23B3E" w:rsidRDefault="00A23B3E">
            <w:pPr>
              <w:rPr>
                <w:rFonts w:ascii="Arial" w:hAnsi="Arial" w:cs="Arial"/>
                <w:color w:val="000000"/>
                <w:sz w:val="15"/>
                <w:szCs w:val="15"/>
              </w:rPr>
            </w:pPr>
          </w:p>
          <w:p w14:paraId="7324811E"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5A7A5F65"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14:paraId="23AA9D81" w14:textId="77777777" w:rsidR="00A23B3E" w:rsidRDefault="00A23B3E">
            <w:pPr>
              <w:rPr>
                <w:rFonts w:ascii="Arial" w:hAnsi="Arial" w:cs="Arial"/>
                <w:color w:val="000000"/>
                <w:sz w:val="15"/>
                <w:szCs w:val="15"/>
              </w:rPr>
            </w:pP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14:paraId="63692259"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14:paraId="53578AEB"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60794A5C"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2826A854" w14:textId="77777777" w:rsidR="00F351F0" w:rsidRDefault="00F351F0">
            <w:pPr>
              <w:pStyle w:val="Tiret0"/>
              <w:ind w:left="850" w:hanging="850"/>
              <w:rPr>
                <w:rFonts w:ascii="Arial" w:hAnsi="Arial" w:cs="Arial"/>
                <w:color w:val="000000"/>
                <w:sz w:val="15"/>
                <w:szCs w:val="15"/>
              </w:rPr>
            </w:pPr>
          </w:p>
          <w:p w14:paraId="6E14707C"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proofErr w:type="gramStart"/>
            <w:r>
              <w:rPr>
                <w:rFonts w:ascii="Arial" w:hAnsi="Arial" w:cs="Arial"/>
                <w:color w:val="000000"/>
                <w:w w:val="0"/>
                <w:sz w:val="15"/>
                <w:szCs w:val="15"/>
              </w:rPr>
              <w:t>…….</w:t>
            </w:r>
            <w:proofErr w:type="gramEnd"/>
            <w:r>
              <w:rPr>
                <w:rFonts w:ascii="Arial" w:hAnsi="Arial" w:cs="Arial"/>
                <w:color w:val="000000"/>
                <w:w w:val="0"/>
                <w:sz w:val="15"/>
                <w:szCs w:val="15"/>
              </w:rPr>
              <w:t>…]</w:t>
            </w:r>
            <w:r>
              <w:rPr>
                <w:rFonts w:ascii="Arial" w:hAnsi="Arial" w:cs="Arial"/>
                <w:color w:val="000000"/>
                <w:w w:val="0"/>
                <w:sz w:val="15"/>
                <w:szCs w:val="15"/>
              </w:rPr>
              <w:br/>
            </w:r>
          </w:p>
          <w:p w14:paraId="212C3A50" w14:textId="77777777" w:rsidR="00A23B3E" w:rsidRDefault="00A23B3E">
            <w:pPr>
              <w:rPr>
                <w:rFonts w:ascii="Arial" w:hAnsi="Arial" w:cs="Arial"/>
                <w:b/>
                <w:color w:val="000000"/>
                <w:w w:val="0"/>
                <w:sz w:val="15"/>
                <w:szCs w:val="15"/>
              </w:rPr>
            </w:pPr>
            <w:r>
              <w:rPr>
                <w:rFonts w:ascii="Arial" w:hAnsi="Arial" w:cs="Arial"/>
                <w:color w:val="000000"/>
                <w:w w:val="0"/>
                <w:sz w:val="15"/>
                <w:szCs w:val="15"/>
              </w:rPr>
              <w:t xml:space="preserve">d) </w:t>
            </w:r>
            <w:proofErr w:type="gramStart"/>
            <w:r>
              <w:rPr>
                <w:rFonts w:ascii="Arial" w:hAnsi="Arial" w:cs="Arial"/>
                <w:color w:val="000000"/>
                <w:w w:val="0"/>
                <w:sz w:val="15"/>
                <w:szCs w:val="15"/>
              </w:rPr>
              <w:t>[ ]</w:t>
            </w:r>
            <w:proofErr w:type="gramEnd"/>
            <w:r>
              <w:rPr>
                <w:rFonts w:ascii="Arial" w:hAnsi="Arial" w:cs="Arial"/>
                <w:color w:val="000000"/>
                <w:w w:val="0"/>
                <w:sz w:val="15"/>
                <w:szCs w:val="15"/>
              </w:rPr>
              <w:t xml:space="preserve"> Sì [ ] No</w:t>
            </w:r>
            <w:r>
              <w:rPr>
                <w:rFonts w:ascii="Arial" w:hAnsi="Arial" w:cs="Arial"/>
                <w:color w:val="000000"/>
                <w:w w:val="0"/>
                <w:sz w:val="15"/>
                <w:szCs w:val="15"/>
              </w:rPr>
              <w:br/>
            </w:r>
          </w:p>
          <w:p w14:paraId="38C5CCE1"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1751A7F6" w14:textId="77777777" w:rsidR="00A23B3E" w:rsidRDefault="00A23B3E">
            <w:pPr>
              <w:rPr>
                <w:rFonts w:ascii="Arial" w:hAnsi="Arial" w:cs="Arial"/>
                <w:color w:val="000000"/>
                <w:sz w:val="15"/>
                <w:szCs w:val="15"/>
              </w:rPr>
            </w:pPr>
          </w:p>
          <w:p w14:paraId="32A54223"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08E71448"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14:paraId="2401C049" w14:textId="77777777"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14:paraId="723A77D9"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14:paraId="4814BD09"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5EA4F030"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789F4D2E" w14:textId="77777777" w:rsidR="00F351F0" w:rsidRDefault="00F351F0">
            <w:pPr>
              <w:pStyle w:val="Tiret0"/>
              <w:ind w:left="850" w:hanging="850"/>
              <w:rPr>
                <w:rFonts w:ascii="Arial" w:hAnsi="Arial" w:cs="Arial"/>
                <w:color w:val="000000"/>
                <w:sz w:val="15"/>
                <w:szCs w:val="15"/>
              </w:rPr>
            </w:pPr>
          </w:p>
          <w:p w14:paraId="1260E58F"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proofErr w:type="gramStart"/>
            <w:r>
              <w:rPr>
                <w:rFonts w:ascii="Arial" w:hAnsi="Arial" w:cs="Arial"/>
                <w:color w:val="000000"/>
                <w:w w:val="0"/>
                <w:sz w:val="15"/>
                <w:szCs w:val="15"/>
              </w:rPr>
              <w:t>…….</w:t>
            </w:r>
            <w:proofErr w:type="gramEnd"/>
            <w:r>
              <w:rPr>
                <w:rFonts w:ascii="Arial" w:hAnsi="Arial" w:cs="Arial"/>
                <w:color w:val="000000"/>
                <w:w w:val="0"/>
                <w:sz w:val="15"/>
                <w:szCs w:val="15"/>
              </w:rPr>
              <w:t>…]</w:t>
            </w:r>
            <w:r>
              <w:rPr>
                <w:rFonts w:ascii="Arial" w:hAnsi="Arial" w:cs="Arial"/>
                <w:color w:val="000000"/>
                <w:w w:val="0"/>
                <w:sz w:val="15"/>
                <w:szCs w:val="15"/>
              </w:rPr>
              <w:br/>
            </w:r>
          </w:p>
          <w:p w14:paraId="2A535E91" w14:textId="77777777" w:rsidR="00A23B3E" w:rsidRDefault="00A23B3E">
            <w:pPr>
              <w:rPr>
                <w:rFonts w:ascii="Arial" w:hAnsi="Arial" w:cs="Arial"/>
                <w:b/>
                <w:color w:val="000000"/>
                <w:w w:val="0"/>
                <w:sz w:val="15"/>
                <w:szCs w:val="15"/>
              </w:rPr>
            </w:pPr>
            <w:r>
              <w:rPr>
                <w:rFonts w:ascii="Arial" w:hAnsi="Arial" w:cs="Arial"/>
                <w:color w:val="000000"/>
                <w:w w:val="0"/>
                <w:sz w:val="15"/>
                <w:szCs w:val="15"/>
              </w:rPr>
              <w:t xml:space="preserve">d) </w:t>
            </w:r>
            <w:proofErr w:type="gramStart"/>
            <w:r>
              <w:rPr>
                <w:rFonts w:ascii="Arial" w:hAnsi="Arial" w:cs="Arial"/>
                <w:color w:val="000000"/>
                <w:w w:val="0"/>
                <w:sz w:val="15"/>
                <w:szCs w:val="15"/>
              </w:rPr>
              <w:t>[ ]</w:t>
            </w:r>
            <w:proofErr w:type="gramEnd"/>
            <w:r>
              <w:rPr>
                <w:rFonts w:ascii="Arial" w:hAnsi="Arial" w:cs="Arial"/>
                <w:color w:val="000000"/>
                <w:w w:val="0"/>
                <w:sz w:val="15"/>
                <w:szCs w:val="15"/>
              </w:rPr>
              <w:t xml:space="preserve"> Sì [ ] No</w:t>
            </w:r>
            <w:r>
              <w:rPr>
                <w:rFonts w:ascii="Arial" w:hAnsi="Arial" w:cs="Arial"/>
                <w:color w:val="000000"/>
                <w:w w:val="0"/>
                <w:sz w:val="15"/>
                <w:szCs w:val="15"/>
              </w:rPr>
              <w:br/>
            </w:r>
          </w:p>
          <w:p w14:paraId="5B5F9C51"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14:paraId="6F3E11B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54C093" w14:textId="77777777"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226CBE9E" w14:textId="77777777"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 xml:space="preserve">(indirizzo web, autorità o organismo di emanazione, riferimento preciso della </w:t>
            </w:r>
            <w:proofErr w:type="gramStart"/>
            <w:r w:rsidR="00A23B3E">
              <w:rPr>
                <w:rFonts w:ascii="Arial" w:hAnsi="Arial" w:cs="Arial"/>
                <w:sz w:val="15"/>
                <w:szCs w:val="15"/>
              </w:rPr>
              <w:t>documentazione)(</w:t>
            </w:r>
            <w:proofErr w:type="gramEnd"/>
            <w:r w:rsidR="00A23B3E">
              <w:rPr>
                <w:rStyle w:val="Rimandonotaapidipagina"/>
                <w:rFonts w:ascii="Arial" w:hAnsi="Arial" w:cs="Arial"/>
                <w:sz w:val="15"/>
                <w:szCs w:val="15"/>
              </w:rPr>
              <w:footnoteReference w:id="17"/>
            </w:r>
            <w:r w:rsidR="00A23B3E">
              <w:rPr>
                <w:rFonts w:ascii="Arial" w:hAnsi="Arial" w:cs="Arial"/>
                <w:sz w:val="15"/>
                <w:szCs w:val="15"/>
              </w:rPr>
              <w:t xml:space="preserve">): </w:t>
            </w:r>
          </w:p>
          <w:p w14:paraId="40D96680" w14:textId="77777777" w:rsidR="00A23B3E" w:rsidRDefault="00A23B3E">
            <w:r>
              <w:rPr>
                <w:rFonts w:ascii="Arial" w:hAnsi="Arial" w:cs="Arial"/>
                <w:sz w:val="15"/>
                <w:szCs w:val="15"/>
              </w:rPr>
              <w:t>[……………][……………][…………..…]</w:t>
            </w:r>
          </w:p>
        </w:tc>
      </w:tr>
    </w:tbl>
    <w:p w14:paraId="3B39A14C" w14:textId="77777777"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18"/>
      </w:r>
      <w:r>
        <w:rPr>
          <w:rFonts w:ascii="Arial" w:hAnsi="Arial" w:cs="Arial"/>
          <w:b w:val="0"/>
          <w:caps/>
          <w:sz w:val="15"/>
          <w:szCs w:val="15"/>
        </w:rPr>
        <w:t>)</w:t>
      </w:r>
    </w:p>
    <w:p w14:paraId="2CEDACF6"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2F9C535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1136BB" w14:textId="77777777"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6D63D8" w14:textId="77777777" w:rsidR="00A23B3E" w:rsidRDefault="00A23B3E">
            <w:r>
              <w:rPr>
                <w:rFonts w:ascii="Arial" w:hAnsi="Arial" w:cs="Arial"/>
                <w:b/>
                <w:sz w:val="15"/>
                <w:szCs w:val="15"/>
              </w:rPr>
              <w:t>Risposta:</w:t>
            </w:r>
          </w:p>
        </w:tc>
      </w:tr>
      <w:tr w:rsidR="00A23B3E" w14:paraId="14760EE4" w14:textId="77777777">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1B365D2B" w14:textId="77777777"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19"/>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xml:space="preserve">, del </w:t>
            </w:r>
            <w:proofErr w:type="gramStart"/>
            <w:r w:rsidRPr="003A443E">
              <w:rPr>
                <w:rFonts w:ascii="Arial" w:hAnsi="Arial" w:cs="Arial"/>
                <w:color w:val="000000"/>
                <w:sz w:val="15"/>
                <w:szCs w:val="15"/>
              </w:rPr>
              <w:t>Codice ?</w:t>
            </w:r>
            <w:proofErr w:type="gramEnd"/>
          </w:p>
          <w:p w14:paraId="0FA0FA50" w14:textId="77777777" w:rsidR="00A23B3E" w:rsidRPr="003A443E" w:rsidRDefault="00A23B3E">
            <w:pPr>
              <w:spacing w:before="0" w:after="0"/>
              <w:rPr>
                <w:rFonts w:ascii="Arial" w:hAnsi="Arial" w:cs="Arial"/>
                <w:color w:val="000000"/>
                <w:sz w:val="15"/>
                <w:szCs w:val="15"/>
              </w:rPr>
            </w:pPr>
          </w:p>
          <w:p w14:paraId="2DAF91AD"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14:paraId="43745FAE"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w:t>
            </w:r>
            <w:proofErr w:type="spellStart"/>
            <w:r w:rsidRPr="003A443E">
              <w:rPr>
                <w:rFonts w:ascii="Arial" w:hAnsi="Arial" w:cs="Arial"/>
                <w:color w:val="000000"/>
                <w:sz w:val="14"/>
                <w:szCs w:val="14"/>
              </w:rPr>
              <w:t>Cleaning</w:t>
            </w:r>
            <w:proofErr w:type="spellEnd"/>
            <w:r w:rsidRPr="003A443E">
              <w:rPr>
                <w:rFonts w:ascii="Arial" w:hAnsi="Arial" w:cs="Arial"/>
                <w:color w:val="000000"/>
                <w:sz w:val="14"/>
                <w:szCs w:val="14"/>
              </w:rPr>
              <w:t>, cfr. articolo 80, comma 7)?</w:t>
            </w:r>
          </w:p>
          <w:p w14:paraId="62877B23" w14:textId="77777777" w:rsidR="00A23B3E" w:rsidRPr="003A443E" w:rsidRDefault="00A23B3E">
            <w:pPr>
              <w:spacing w:before="0" w:after="0"/>
              <w:rPr>
                <w:rFonts w:ascii="Arial" w:hAnsi="Arial" w:cs="Arial"/>
                <w:color w:val="000000"/>
                <w:sz w:val="14"/>
                <w:szCs w:val="14"/>
              </w:rPr>
            </w:pPr>
          </w:p>
          <w:p w14:paraId="028BE142" w14:textId="77777777"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4B4D57E6" w14:textId="77777777" w:rsidR="00A23B3E" w:rsidRPr="003A443E" w:rsidRDefault="00A23B3E">
            <w:pPr>
              <w:spacing w:before="0" w:after="0"/>
              <w:rPr>
                <w:rFonts w:ascii="Arial" w:hAnsi="Arial" w:cs="Arial"/>
                <w:color w:val="000000"/>
                <w:sz w:val="14"/>
                <w:szCs w:val="14"/>
              </w:rPr>
            </w:pPr>
          </w:p>
          <w:p w14:paraId="7131F1DD"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14:paraId="24189DED"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5F6F63A3"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r>
            <w:proofErr w:type="gramStart"/>
            <w:r w:rsidRPr="003A443E">
              <w:rPr>
                <w:rFonts w:ascii="Arial" w:hAnsi="Arial" w:cs="Arial"/>
                <w:color w:val="000000"/>
                <w:sz w:val="14"/>
                <w:szCs w:val="14"/>
              </w:rPr>
              <w:t>si  è</w:t>
            </w:r>
            <w:proofErr w:type="gramEnd"/>
            <w:r w:rsidRPr="003A443E">
              <w:rPr>
                <w:rFonts w:ascii="Arial" w:hAnsi="Arial" w:cs="Arial"/>
                <w:color w:val="000000"/>
                <w:sz w:val="14"/>
                <w:szCs w:val="14"/>
              </w:rPr>
              <w:t xml:space="preserve"> impegnato formalmente a risarcire il danno?</w:t>
            </w:r>
          </w:p>
          <w:p w14:paraId="4F4E5C8D" w14:textId="77777777" w:rsidR="00A23B3E" w:rsidRPr="003A443E" w:rsidRDefault="00A23B3E">
            <w:pPr>
              <w:spacing w:before="0" w:after="0"/>
              <w:rPr>
                <w:rFonts w:ascii="Arial" w:hAnsi="Arial" w:cs="Arial"/>
                <w:color w:val="000000"/>
                <w:sz w:val="14"/>
                <w:szCs w:val="14"/>
              </w:rPr>
            </w:pPr>
          </w:p>
          <w:p w14:paraId="0C415C20" w14:textId="77777777"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 xml:space="preserve">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14:paraId="4277F55E" w14:textId="77777777" w:rsidR="00A23B3E" w:rsidRPr="003A443E" w:rsidRDefault="00A23B3E">
            <w:pPr>
              <w:spacing w:before="0" w:after="0"/>
              <w:rPr>
                <w:rFonts w:ascii="Arial" w:hAnsi="Arial" w:cs="Arial"/>
                <w:color w:val="000000"/>
                <w:sz w:val="14"/>
                <w:szCs w:val="14"/>
              </w:rPr>
            </w:pPr>
          </w:p>
          <w:p w14:paraId="0F0CE467"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A3014E" w14:textId="77777777" w:rsidR="00A23B3E" w:rsidRPr="003A443E" w:rsidRDefault="00A23B3E">
            <w:pPr>
              <w:rPr>
                <w:color w:val="000000"/>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tc>
      </w:tr>
      <w:tr w:rsidR="00A23B3E" w14:paraId="06A1A8AA" w14:textId="77777777">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1025F68E" w14:textId="77777777"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B706221" w14:textId="77777777" w:rsidR="00A23B3E" w:rsidRPr="003A443E" w:rsidRDefault="00A23B3E">
            <w:pPr>
              <w:rPr>
                <w:rFonts w:ascii="Arial" w:hAnsi="Arial" w:cs="Arial"/>
                <w:color w:val="000000"/>
                <w:sz w:val="15"/>
                <w:szCs w:val="15"/>
              </w:rPr>
            </w:pPr>
          </w:p>
          <w:p w14:paraId="41715CD6" w14:textId="77777777" w:rsidR="00A23B3E" w:rsidRPr="003A443E" w:rsidRDefault="00A23B3E">
            <w:pPr>
              <w:rPr>
                <w:rFonts w:ascii="Arial" w:hAnsi="Arial" w:cs="Arial"/>
                <w:color w:val="000000"/>
                <w:sz w:val="15"/>
                <w:szCs w:val="15"/>
              </w:rPr>
            </w:pPr>
          </w:p>
          <w:p w14:paraId="35035735" w14:textId="77777777" w:rsidR="00A23B3E" w:rsidRPr="003A443E" w:rsidRDefault="00A23B3E">
            <w:pPr>
              <w:rPr>
                <w:rFonts w:ascii="Arial" w:hAnsi="Arial" w:cs="Arial"/>
                <w:color w:val="000000"/>
                <w:sz w:val="15"/>
                <w:szCs w:val="15"/>
              </w:rPr>
            </w:pPr>
          </w:p>
          <w:p w14:paraId="5C356172"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14:paraId="06E8406A"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r w:rsidRPr="003A443E">
              <w:rPr>
                <w:rFonts w:ascii="Arial" w:hAnsi="Arial" w:cs="Arial"/>
                <w:color w:val="000000"/>
                <w:sz w:val="15"/>
                <w:szCs w:val="15"/>
              </w:rPr>
              <w:br/>
            </w:r>
          </w:p>
          <w:p w14:paraId="16FBC880" w14:textId="77777777" w:rsidR="00A23B3E" w:rsidRPr="003A443E" w:rsidRDefault="00A23B3E">
            <w:pPr>
              <w:rPr>
                <w:rFonts w:ascii="Arial" w:hAnsi="Arial" w:cs="Arial"/>
                <w:color w:val="000000"/>
                <w:sz w:val="15"/>
                <w:szCs w:val="15"/>
              </w:rPr>
            </w:pPr>
          </w:p>
          <w:p w14:paraId="54478D7F" w14:textId="77777777" w:rsidR="00A23B3E" w:rsidRPr="003A443E" w:rsidRDefault="00A23B3E">
            <w:pPr>
              <w:rPr>
                <w:rFonts w:ascii="Arial" w:hAnsi="Arial" w:cs="Arial"/>
                <w:color w:val="000000"/>
                <w:sz w:val="14"/>
                <w:szCs w:val="14"/>
              </w:rPr>
            </w:pPr>
          </w:p>
          <w:p w14:paraId="580C276A"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550E506"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B6EF703"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B071425"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799C9233" w14:textId="77777777"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14:paraId="1DF52BC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D0383C" w14:textId="77777777"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14:paraId="090A0B4D" w14:textId="77777777" w:rsidR="00A23B3E" w:rsidRPr="003A443E" w:rsidRDefault="00A23B3E" w:rsidP="00DE4996">
            <w:pPr>
              <w:pStyle w:val="NormalLeft"/>
              <w:tabs>
                <w:tab w:val="left" w:pos="162"/>
              </w:tabs>
              <w:spacing w:before="0" w:after="0"/>
              <w:jc w:val="both"/>
              <w:rPr>
                <w:rFonts w:ascii="Arial" w:hAnsi="Arial" w:cs="Arial"/>
                <w:color w:val="000000"/>
                <w:sz w:val="14"/>
                <w:szCs w:val="14"/>
              </w:rPr>
            </w:pPr>
          </w:p>
          <w:p w14:paraId="6160309C" w14:textId="77777777"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14:paraId="4235C4E0" w14:textId="77777777" w:rsidR="00A23B3E" w:rsidRPr="003A443E" w:rsidRDefault="00A23B3E">
            <w:pPr>
              <w:pStyle w:val="NormalLeft"/>
              <w:spacing w:before="0" w:after="0"/>
              <w:jc w:val="both"/>
              <w:rPr>
                <w:rFonts w:ascii="Arial" w:hAnsi="Arial" w:cs="Arial"/>
                <w:b/>
                <w:color w:val="000000"/>
                <w:sz w:val="14"/>
                <w:szCs w:val="14"/>
              </w:rPr>
            </w:pPr>
          </w:p>
          <w:p w14:paraId="23CEABBB"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14:paraId="4A9EDD0E" w14:textId="77777777"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w:t>
            </w:r>
            <w:proofErr w:type="gramStart"/>
            <w:r w:rsidRPr="003A443E">
              <w:rPr>
                <w:rFonts w:ascii="Arial" w:hAnsi="Arial" w:cs="Arial"/>
                <w:color w:val="000000"/>
                <w:sz w:val="14"/>
                <w:szCs w:val="14"/>
              </w:rPr>
              <w:t>) ?</w:t>
            </w:r>
            <w:proofErr w:type="gramEnd"/>
          </w:p>
          <w:p w14:paraId="4B933DCC" w14:textId="77777777" w:rsidR="00AA2252" w:rsidRDefault="00AA2252" w:rsidP="00F351F0">
            <w:pPr>
              <w:pStyle w:val="NormalLeft"/>
              <w:spacing w:before="0" w:after="0"/>
              <w:ind w:left="162"/>
              <w:jc w:val="both"/>
              <w:rPr>
                <w:b/>
                <w:color w:val="000000"/>
                <w:sz w:val="16"/>
                <w:szCs w:val="16"/>
              </w:rPr>
            </w:pPr>
          </w:p>
          <w:p w14:paraId="6AB6A189" w14:textId="77777777" w:rsidR="00AA2252" w:rsidRDefault="00AA2252" w:rsidP="00F351F0">
            <w:pPr>
              <w:pStyle w:val="NormalLeft"/>
              <w:spacing w:before="0" w:after="0"/>
              <w:ind w:left="162"/>
              <w:jc w:val="both"/>
              <w:rPr>
                <w:b/>
                <w:color w:val="000000"/>
                <w:sz w:val="16"/>
                <w:szCs w:val="16"/>
              </w:rPr>
            </w:pPr>
          </w:p>
          <w:p w14:paraId="7B5FEA38" w14:textId="77777777"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29A9644D" w14:textId="77777777" w:rsidR="00AA2252" w:rsidRDefault="00AA2252" w:rsidP="00F351F0">
            <w:pPr>
              <w:pStyle w:val="NormalLeft"/>
              <w:spacing w:before="0" w:after="0"/>
              <w:ind w:left="162"/>
              <w:jc w:val="both"/>
              <w:rPr>
                <w:color w:val="000000"/>
              </w:rPr>
            </w:pPr>
          </w:p>
          <w:p w14:paraId="62799E7C" w14:textId="77777777"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14:paraId="6EC1E3F2" w14:textId="77777777" w:rsidR="005E2955" w:rsidRDefault="005E2955" w:rsidP="00F62F53">
            <w:pPr>
              <w:pStyle w:val="NormalLeft"/>
              <w:spacing w:before="0" w:after="0"/>
              <w:ind w:left="162"/>
              <w:jc w:val="both"/>
              <w:rPr>
                <w:rFonts w:ascii="Arial" w:hAnsi="Arial" w:cs="Arial"/>
                <w:color w:val="000000"/>
                <w:sz w:val="14"/>
                <w:szCs w:val="14"/>
              </w:rPr>
            </w:pPr>
          </w:p>
          <w:p w14:paraId="1F52A025" w14:textId="77777777"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14:paraId="3FD66E34" w14:textId="77777777"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14:paraId="204E94AA" w14:textId="77777777"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14:paraId="01A9F416" w14:textId="77777777" w:rsidR="00A23B3E" w:rsidRPr="003A443E" w:rsidRDefault="00A23B3E">
            <w:pPr>
              <w:pStyle w:val="NormalLeft"/>
              <w:spacing w:before="0" w:after="0"/>
              <w:jc w:val="both"/>
              <w:rPr>
                <w:rFonts w:ascii="Arial" w:hAnsi="Arial" w:cs="Arial"/>
                <w:color w:val="000000"/>
                <w:sz w:val="14"/>
                <w:szCs w:val="14"/>
              </w:rPr>
            </w:pPr>
          </w:p>
          <w:p w14:paraId="7005978D"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14:paraId="2193F8D5" w14:textId="77777777"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lastRenderedPageBreak/>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w:t>
            </w:r>
            <w:proofErr w:type="gramStart"/>
            <w:r w:rsidR="00316FAD" w:rsidRPr="003A443E">
              <w:rPr>
                <w:rFonts w:ascii="Arial" w:hAnsi="Arial" w:cs="Arial"/>
                <w:color w:val="000000"/>
                <w:sz w:val="14"/>
                <w:szCs w:val="14"/>
              </w:rPr>
              <w:t xml:space="preserve">dell’ </w:t>
            </w:r>
            <w:r w:rsidR="00A23B3E" w:rsidRPr="003A443E">
              <w:rPr>
                <w:rFonts w:ascii="Arial" w:hAnsi="Arial" w:cs="Arial"/>
                <w:color w:val="000000"/>
                <w:sz w:val="14"/>
                <w:szCs w:val="14"/>
              </w:rPr>
              <w:t>articolo</w:t>
            </w:r>
            <w:proofErr w:type="gramEnd"/>
            <w:r w:rsidR="00A23B3E" w:rsidRPr="003A443E">
              <w:rPr>
                <w:rFonts w:ascii="Arial" w:hAnsi="Arial" w:cs="Arial"/>
                <w:color w:val="000000"/>
                <w:sz w:val="14"/>
                <w:szCs w:val="14"/>
              </w:rPr>
              <w:t xml:space="preserve">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14:paraId="44BDC517" w14:textId="77777777" w:rsidR="00A23B3E" w:rsidRDefault="00A23B3E">
            <w:pPr>
              <w:pStyle w:val="NormalLeft"/>
              <w:spacing w:before="0" w:after="0"/>
              <w:jc w:val="both"/>
              <w:rPr>
                <w:rFonts w:ascii="Arial" w:hAnsi="Arial" w:cs="Arial"/>
                <w:strike/>
                <w:color w:val="000000"/>
                <w:sz w:val="15"/>
                <w:szCs w:val="15"/>
              </w:rPr>
            </w:pPr>
          </w:p>
          <w:p w14:paraId="3F3EE8A9" w14:textId="77777777"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6B70650C" w14:textId="77777777"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1E16C67" w14:textId="77777777" w:rsidR="00A23B3E" w:rsidRPr="003A443E" w:rsidRDefault="00A23B3E">
            <w:pPr>
              <w:spacing w:before="0" w:after="0"/>
              <w:rPr>
                <w:rFonts w:ascii="Arial" w:hAnsi="Arial" w:cs="Arial"/>
                <w:color w:val="000000"/>
                <w:sz w:val="14"/>
                <w:szCs w:val="14"/>
              </w:rPr>
            </w:pPr>
          </w:p>
          <w:p w14:paraId="50088CC0" w14:textId="77777777" w:rsidR="00A23B3E" w:rsidRPr="003A443E" w:rsidRDefault="00A23B3E">
            <w:pPr>
              <w:spacing w:before="0" w:after="0"/>
              <w:rPr>
                <w:rFonts w:ascii="Arial" w:hAnsi="Arial" w:cs="Arial"/>
                <w:color w:val="000000"/>
                <w:sz w:val="14"/>
                <w:szCs w:val="14"/>
              </w:rPr>
            </w:pPr>
          </w:p>
          <w:p w14:paraId="730C79B7" w14:textId="77777777" w:rsidR="00A23B3E" w:rsidRPr="003A443E" w:rsidRDefault="00A23B3E">
            <w:pPr>
              <w:spacing w:before="0" w:after="0"/>
              <w:rPr>
                <w:rFonts w:ascii="Arial" w:hAnsi="Arial" w:cs="Arial"/>
                <w:color w:val="000000"/>
                <w:sz w:val="14"/>
                <w:szCs w:val="14"/>
              </w:rPr>
            </w:pPr>
          </w:p>
          <w:p w14:paraId="40A644C3" w14:textId="77777777" w:rsidR="00A23B3E" w:rsidRDefault="00A23B3E">
            <w:pPr>
              <w:spacing w:before="0" w:after="0"/>
              <w:rPr>
                <w:rFonts w:ascii="Arial" w:hAnsi="Arial" w:cs="Arial"/>
                <w:color w:val="000000"/>
                <w:sz w:val="14"/>
                <w:szCs w:val="14"/>
              </w:rPr>
            </w:pPr>
          </w:p>
          <w:p w14:paraId="45A8BA3E" w14:textId="77777777" w:rsidR="00F9449A" w:rsidRPr="003A443E" w:rsidRDefault="00F9449A">
            <w:pPr>
              <w:spacing w:before="0" w:after="0"/>
              <w:rPr>
                <w:rFonts w:ascii="Arial" w:hAnsi="Arial" w:cs="Arial"/>
                <w:color w:val="000000"/>
                <w:sz w:val="14"/>
                <w:szCs w:val="14"/>
              </w:rPr>
            </w:pPr>
          </w:p>
          <w:p w14:paraId="74FDA859" w14:textId="77777777"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14:paraId="423057A4" w14:textId="77777777" w:rsidR="00A23B3E" w:rsidRPr="003A443E" w:rsidRDefault="00A23B3E">
            <w:pPr>
              <w:spacing w:before="0" w:after="0"/>
              <w:rPr>
                <w:rFonts w:ascii="Arial" w:hAnsi="Arial" w:cs="Arial"/>
                <w:color w:val="000000"/>
                <w:sz w:val="14"/>
                <w:szCs w:val="14"/>
              </w:rPr>
            </w:pPr>
          </w:p>
          <w:p w14:paraId="539F0B6A" w14:textId="77777777"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785BD5F" w14:textId="77777777" w:rsidR="00F9449A" w:rsidRDefault="00F9449A">
            <w:pPr>
              <w:spacing w:before="0" w:after="0"/>
              <w:rPr>
                <w:rFonts w:ascii="Arial" w:hAnsi="Arial" w:cs="Arial"/>
                <w:color w:val="000000"/>
                <w:sz w:val="14"/>
                <w:szCs w:val="14"/>
              </w:rPr>
            </w:pPr>
          </w:p>
          <w:p w14:paraId="00BEB384"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14:paraId="2EF985CD" w14:textId="77777777"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14:paraId="358EE1D1" w14:textId="77777777" w:rsidR="00A23B3E" w:rsidRDefault="00A23B3E">
            <w:pPr>
              <w:spacing w:before="0" w:after="0"/>
              <w:rPr>
                <w:rFonts w:ascii="Arial" w:hAnsi="Arial" w:cs="Arial"/>
                <w:color w:val="000000"/>
              </w:rPr>
            </w:pPr>
          </w:p>
          <w:p w14:paraId="4579D3D3" w14:textId="77777777" w:rsidR="00AA2252" w:rsidRDefault="00AA2252">
            <w:pPr>
              <w:spacing w:before="0" w:after="0"/>
              <w:rPr>
                <w:rFonts w:ascii="Arial" w:hAnsi="Arial" w:cs="Arial"/>
                <w:color w:val="000000"/>
                <w:sz w:val="14"/>
                <w:szCs w:val="14"/>
              </w:rPr>
            </w:pPr>
          </w:p>
          <w:p w14:paraId="6DC00CFB" w14:textId="77777777" w:rsidR="005E2955" w:rsidRPr="003A443E" w:rsidRDefault="005E2955" w:rsidP="005E2955">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7BBEF663"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67FF21E2" w14:textId="77777777"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14:paraId="41C3C6EC" w14:textId="77777777" w:rsidR="00AA2252" w:rsidRDefault="00AA2252" w:rsidP="006B4D39">
            <w:pPr>
              <w:spacing w:before="0" w:after="0"/>
              <w:rPr>
                <w:rFonts w:ascii="Arial" w:hAnsi="Arial" w:cs="Arial"/>
                <w:color w:val="000000"/>
                <w:sz w:val="14"/>
                <w:szCs w:val="14"/>
              </w:rPr>
            </w:pPr>
          </w:p>
          <w:p w14:paraId="0EB33430" w14:textId="77777777" w:rsidR="00AA2252" w:rsidRDefault="00AA2252" w:rsidP="006B4D39">
            <w:pPr>
              <w:spacing w:before="0" w:after="0"/>
              <w:rPr>
                <w:rFonts w:ascii="Arial" w:hAnsi="Arial" w:cs="Arial"/>
                <w:color w:val="000000"/>
                <w:sz w:val="14"/>
                <w:szCs w:val="14"/>
              </w:rPr>
            </w:pPr>
          </w:p>
          <w:p w14:paraId="0BE5D0DC" w14:textId="77777777" w:rsidR="006B4D39"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A8A3CFA" w14:textId="77777777" w:rsidR="00AA2252" w:rsidRDefault="00AA2252" w:rsidP="006B4D39">
            <w:pPr>
              <w:spacing w:before="0" w:after="0"/>
              <w:rPr>
                <w:rFonts w:ascii="Arial" w:hAnsi="Arial" w:cs="Arial"/>
                <w:color w:val="000000"/>
                <w:sz w:val="14"/>
                <w:szCs w:val="14"/>
              </w:rPr>
            </w:pPr>
          </w:p>
          <w:p w14:paraId="7451E702" w14:textId="77777777" w:rsidR="00A23B3E"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5182DAB"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0B9CA901" w14:textId="77777777" w:rsidR="005E2955" w:rsidRDefault="005E2955">
            <w:pPr>
              <w:rPr>
                <w:rFonts w:ascii="Arial" w:hAnsi="Arial" w:cs="Arial"/>
                <w:color w:val="000000"/>
                <w:sz w:val="14"/>
                <w:szCs w:val="14"/>
              </w:rPr>
            </w:pPr>
          </w:p>
          <w:p w14:paraId="140C4177" w14:textId="77777777"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lastRenderedPageBreak/>
              <w:t>[ ]</w:t>
            </w:r>
            <w:proofErr w:type="gramEnd"/>
            <w:r w:rsidRPr="003A443E">
              <w:rPr>
                <w:rFonts w:ascii="Arial" w:hAnsi="Arial" w:cs="Arial"/>
                <w:color w:val="000000"/>
                <w:sz w:val="14"/>
                <w:szCs w:val="14"/>
              </w:rPr>
              <w:t xml:space="preserve"> Sì [ ] No </w:t>
            </w:r>
          </w:p>
          <w:p w14:paraId="35382B40" w14:textId="77777777" w:rsidR="005E2955" w:rsidRDefault="005E2955" w:rsidP="005E2955">
            <w:pPr>
              <w:spacing w:before="0" w:after="0"/>
              <w:rPr>
                <w:rFonts w:ascii="Arial" w:hAnsi="Arial" w:cs="Arial"/>
                <w:color w:val="000000"/>
                <w:sz w:val="14"/>
                <w:szCs w:val="14"/>
              </w:rPr>
            </w:pPr>
          </w:p>
          <w:p w14:paraId="46E018DB" w14:textId="77777777"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1E2664E6"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41F98F24" w14:textId="77777777"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14:paraId="11FC513D"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19D20A5"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 xml:space="preserve">gravi illeciti </w:t>
            </w:r>
            <w:proofErr w:type="gramStart"/>
            <w:r w:rsidRPr="003A443E">
              <w:rPr>
                <w:rFonts w:ascii="Arial" w:hAnsi="Arial" w:cs="Arial"/>
                <w:b/>
                <w:color w:val="000000"/>
                <w:sz w:val="15"/>
                <w:szCs w:val="15"/>
              </w:rPr>
              <w:t>professionali</w:t>
            </w:r>
            <w:r w:rsidRPr="003A443E">
              <w:rPr>
                <w:rFonts w:ascii="Arial" w:hAnsi="Arial" w:cs="Arial"/>
                <w:color w:val="000000"/>
                <w:sz w:val="15"/>
                <w:szCs w:val="15"/>
              </w:rPr>
              <w:t>(</w:t>
            </w:r>
            <w:proofErr w:type="gramEnd"/>
            <w:r w:rsidRPr="003A443E">
              <w:rPr>
                <w:rStyle w:val="Rimandonotaapidipagina"/>
                <w:rFonts w:ascii="Arial" w:hAnsi="Arial" w:cs="Arial"/>
                <w:color w:val="000000"/>
                <w:sz w:val="15"/>
                <w:szCs w:val="15"/>
              </w:rPr>
              <w:footnoteReference w:id="20"/>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14:paraId="63FA5259"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5361C91"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14:paraId="57F2A04B"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14:paraId="2C01E442"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C54B88" w14:textId="77777777"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14:paraId="06EF66FE" w14:textId="77777777"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294ED5CC"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14:paraId="506CBD70"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76AC52B7"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r>
            <w:proofErr w:type="gramStart"/>
            <w:r w:rsidRPr="003A443E">
              <w:rPr>
                <w:rFonts w:ascii="Arial" w:hAnsi="Arial" w:cs="Arial"/>
                <w:color w:val="000000"/>
                <w:sz w:val="14"/>
                <w:szCs w:val="14"/>
              </w:rPr>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w:t>
            </w:r>
            <w:proofErr w:type="gramEnd"/>
            <w:r w:rsidRPr="003A443E">
              <w:rPr>
                <w:rFonts w:ascii="Arial" w:hAnsi="Arial" w:cs="Arial"/>
                <w:color w:val="000000"/>
                <w:sz w:val="14"/>
                <w:szCs w:val="14"/>
              </w:rPr>
              <w:t xml:space="preserve"> impegnato formalmente a risarcire il danno?</w:t>
            </w:r>
          </w:p>
          <w:p w14:paraId="4BEE3F4D" w14:textId="77777777" w:rsidR="00A23B3E" w:rsidRPr="003A443E" w:rsidRDefault="00A23B3E">
            <w:pPr>
              <w:spacing w:before="0" w:after="0"/>
              <w:rPr>
                <w:rFonts w:ascii="Arial" w:hAnsi="Arial" w:cs="Arial"/>
                <w:color w:val="000000"/>
                <w:sz w:val="14"/>
                <w:szCs w:val="14"/>
              </w:rPr>
            </w:pPr>
          </w:p>
          <w:p w14:paraId="0DFF3A87" w14:textId="77777777"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 xml:space="preserve">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14:paraId="13750072" w14:textId="77777777" w:rsidR="00A23B3E" w:rsidRPr="003A443E" w:rsidRDefault="00A23B3E">
            <w:pPr>
              <w:rPr>
                <w:rFonts w:ascii="Arial" w:hAnsi="Arial" w:cs="Arial"/>
                <w:b/>
                <w:color w:val="000000"/>
                <w:sz w:val="15"/>
                <w:szCs w:val="15"/>
              </w:rPr>
            </w:pPr>
          </w:p>
          <w:p w14:paraId="0A9EE01F"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08BC6A"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4630D5FF" w14:textId="77777777" w:rsidR="00A23B3E" w:rsidRPr="003A443E" w:rsidRDefault="00A23B3E">
            <w:pPr>
              <w:rPr>
                <w:rFonts w:ascii="Arial" w:hAnsi="Arial" w:cs="Arial"/>
                <w:color w:val="000000"/>
                <w:sz w:val="15"/>
                <w:szCs w:val="15"/>
              </w:rPr>
            </w:pPr>
          </w:p>
          <w:p w14:paraId="5A8E66E9" w14:textId="77777777" w:rsidR="00A23B3E" w:rsidRPr="003A443E" w:rsidRDefault="00A23B3E">
            <w:pPr>
              <w:rPr>
                <w:rFonts w:ascii="Arial" w:hAnsi="Arial" w:cs="Arial"/>
                <w:color w:val="000000"/>
                <w:sz w:val="15"/>
                <w:szCs w:val="15"/>
              </w:rPr>
            </w:pPr>
          </w:p>
          <w:p w14:paraId="240ED93B" w14:textId="77777777" w:rsidR="00BB639E" w:rsidRPr="00BB639E" w:rsidRDefault="00BB639E">
            <w:pPr>
              <w:rPr>
                <w:rFonts w:ascii="Arial" w:hAnsi="Arial" w:cs="Arial"/>
                <w:color w:val="000000"/>
                <w:sz w:val="4"/>
                <w:szCs w:val="4"/>
              </w:rPr>
            </w:pPr>
          </w:p>
          <w:p w14:paraId="68B06514"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52229664"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3F06A46"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929C125"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21E36762" w14:textId="77777777"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14:paraId="4A33C9D4" w14:textId="77777777">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9E80A8" w14:textId="77777777"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 xml:space="preserve">conflitto di </w:t>
            </w:r>
            <w:proofErr w:type="gramStart"/>
            <w:r w:rsidRPr="000953DC">
              <w:rPr>
                <w:rFonts w:ascii="Arial" w:hAnsi="Arial" w:cs="Arial"/>
                <w:b/>
                <w:sz w:val="15"/>
                <w:szCs w:val="15"/>
              </w:rPr>
              <w:t>interessi(</w:t>
            </w:r>
            <w:proofErr w:type="gramEnd"/>
            <w:r w:rsidRPr="000953DC">
              <w:rPr>
                <w:rStyle w:val="Rimandonotaapidipagina"/>
                <w:rFonts w:ascii="Arial" w:hAnsi="Arial" w:cs="Arial"/>
                <w:b/>
                <w:sz w:val="15"/>
                <w:szCs w:val="15"/>
              </w:rPr>
              <w:footnoteReference w:id="21"/>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14:paraId="5EBA8E36" w14:textId="77777777"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EE9E03" w14:textId="77777777" w:rsidR="00A23B3E" w:rsidRPr="000953DC" w:rsidRDefault="00A23B3E">
            <w:pPr>
              <w:rPr>
                <w:rFonts w:ascii="Arial" w:hAnsi="Arial" w:cs="Arial"/>
                <w:sz w:val="15"/>
                <w:szCs w:val="15"/>
              </w:rPr>
            </w:pPr>
            <w:proofErr w:type="gramStart"/>
            <w:r w:rsidRPr="000953DC">
              <w:rPr>
                <w:rFonts w:ascii="Arial" w:hAnsi="Arial" w:cs="Arial"/>
                <w:sz w:val="15"/>
                <w:szCs w:val="15"/>
              </w:rPr>
              <w:t>[ ]</w:t>
            </w:r>
            <w:proofErr w:type="gramEnd"/>
            <w:r w:rsidRPr="000953DC">
              <w:rPr>
                <w:rFonts w:ascii="Arial" w:hAnsi="Arial" w:cs="Arial"/>
                <w:sz w:val="15"/>
                <w:szCs w:val="15"/>
              </w:rPr>
              <w:t xml:space="preserve">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1E309E40" w14:textId="77777777"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14:paraId="033FDE28" w14:textId="77777777">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D295EB" w14:textId="77777777"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14:paraId="0CCE324A" w14:textId="77777777"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6BF329" w14:textId="77777777" w:rsidR="00A23B3E" w:rsidRPr="000953DC" w:rsidRDefault="00A23B3E">
            <w:pPr>
              <w:rPr>
                <w:rFonts w:ascii="Arial" w:hAnsi="Arial" w:cs="Arial"/>
                <w:color w:val="FF0000"/>
                <w:sz w:val="15"/>
                <w:szCs w:val="15"/>
              </w:rPr>
            </w:pPr>
            <w:proofErr w:type="gramStart"/>
            <w:r w:rsidRPr="000953DC">
              <w:rPr>
                <w:rFonts w:ascii="Arial" w:hAnsi="Arial" w:cs="Arial"/>
                <w:sz w:val="15"/>
                <w:szCs w:val="15"/>
              </w:rPr>
              <w:t>[ ]</w:t>
            </w:r>
            <w:proofErr w:type="gramEnd"/>
            <w:r w:rsidRPr="000953DC">
              <w:rPr>
                <w:rFonts w:ascii="Arial" w:hAnsi="Arial" w:cs="Arial"/>
                <w:sz w:val="15"/>
                <w:szCs w:val="15"/>
              </w:rPr>
              <w:t xml:space="preserve">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115C412B" w14:textId="77777777" w:rsidR="00A23B3E" w:rsidRPr="000953DC" w:rsidRDefault="00A23B3E">
            <w:pPr>
              <w:rPr>
                <w:rFonts w:ascii="Arial" w:hAnsi="Arial" w:cs="Arial"/>
                <w:color w:val="FF0000"/>
                <w:sz w:val="15"/>
                <w:szCs w:val="15"/>
              </w:rPr>
            </w:pPr>
          </w:p>
          <w:p w14:paraId="1B3CB6DC" w14:textId="77777777" w:rsidR="00A23B3E" w:rsidRPr="000953DC" w:rsidRDefault="00A23B3E">
            <w:r w:rsidRPr="000953DC">
              <w:rPr>
                <w:rFonts w:ascii="Arial" w:hAnsi="Arial" w:cs="Arial"/>
                <w:sz w:val="15"/>
                <w:szCs w:val="15"/>
              </w:rPr>
              <w:t xml:space="preserve"> […………………]</w:t>
            </w:r>
          </w:p>
        </w:tc>
      </w:tr>
      <w:tr w:rsidR="00A23B3E" w14:paraId="58B35FD9" w14:textId="77777777"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3A5BE7" w14:textId="77777777"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14:paraId="0DE48FAE" w14:textId="77777777"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14:paraId="1468B9C4" w14:textId="77777777"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AB467C" w14:textId="77777777" w:rsidR="00F351F0" w:rsidRPr="003A443E" w:rsidRDefault="00F351F0">
            <w:pPr>
              <w:rPr>
                <w:rFonts w:ascii="Arial" w:hAnsi="Arial" w:cs="Arial"/>
                <w:color w:val="000000"/>
                <w:sz w:val="15"/>
                <w:szCs w:val="15"/>
              </w:rPr>
            </w:pPr>
          </w:p>
          <w:p w14:paraId="15BBB1F4"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5CA6AC3D" w14:textId="77777777" w:rsidR="00B32C28" w:rsidRPr="001D3A2B" w:rsidRDefault="00B32C28">
            <w:pPr>
              <w:rPr>
                <w:rFonts w:ascii="Arial" w:hAnsi="Arial" w:cs="Arial"/>
                <w:color w:val="000000"/>
                <w:szCs w:val="24"/>
              </w:rPr>
            </w:pPr>
          </w:p>
          <w:p w14:paraId="012A8EC2" w14:textId="77777777" w:rsidR="00A23B3E" w:rsidRPr="003A443E" w:rsidRDefault="00A23B3E">
            <w:pPr>
              <w:rPr>
                <w:color w:val="000000"/>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tc>
      </w:tr>
    </w:tbl>
    <w:p w14:paraId="7470EA96" w14:textId="77777777" w:rsidR="006B4D39" w:rsidRDefault="006B4D39" w:rsidP="00BF74E1">
      <w:pPr>
        <w:pStyle w:val="SectionTitle"/>
        <w:rPr>
          <w:rFonts w:ascii="Arial" w:hAnsi="Arial" w:cs="Arial"/>
          <w:b w:val="0"/>
          <w:caps/>
          <w:sz w:val="15"/>
          <w:szCs w:val="15"/>
        </w:rPr>
      </w:pPr>
    </w:p>
    <w:p w14:paraId="2AE4713B" w14:textId="77777777"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14:paraId="30B59FD6"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D8BE46" w14:textId="77777777"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w:t>
            </w:r>
            <w:proofErr w:type="gramStart"/>
            <w:r w:rsidRPr="003A443E">
              <w:rPr>
                <w:rFonts w:ascii="Arial" w:hAnsi="Arial" w:cs="Arial"/>
                <w:color w:val="000000"/>
                <w:sz w:val="15"/>
                <w:szCs w:val="15"/>
              </w:rPr>
              <w:t>articolo  80</w:t>
            </w:r>
            <w:proofErr w:type="gramEnd"/>
            <w:r w:rsidRPr="003A443E">
              <w:rPr>
                <w:rFonts w:ascii="Arial" w:hAnsi="Arial" w:cs="Arial"/>
                <w:color w:val="000000"/>
                <w:sz w:val="15"/>
                <w:szCs w:val="15"/>
              </w:rPr>
              <w:t xml:space="preserve">,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08551A" w14:textId="77777777" w:rsidR="00A23B3E" w:rsidRPr="000953DC" w:rsidRDefault="00A23B3E">
            <w:r w:rsidRPr="000953DC">
              <w:rPr>
                <w:rFonts w:ascii="Arial" w:hAnsi="Arial" w:cs="Arial"/>
                <w:b/>
                <w:sz w:val="15"/>
                <w:szCs w:val="15"/>
              </w:rPr>
              <w:t>Risposta:</w:t>
            </w:r>
          </w:p>
        </w:tc>
      </w:tr>
      <w:tr w:rsidR="00A23B3E" w14:paraId="1F6F6326"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2C1A2F8" w14:textId="77777777"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13"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14"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5"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6"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95CFD9" w14:textId="77777777" w:rsidR="00A23B3E" w:rsidRPr="000953DC" w:rsidRDefault="00A23B3E">
            <w:pPr>
              <w:rPr>
                <w:rFonts w:ascii="Arial" w:hAnsi="Arial" w:cs="Arial"/>
                <w:sz w:val="14"/>
                <w:szCs w:val="14"/>
              </w:rPr>
            </w:pPr>
            <w:proofErr w:type="gramStart"/>
            <w:r w:rsidRPr="000953DC">
              <w:rPr>
                <w:rFonts w:ascii="Arial" w:hAnsi="Arial" w:cs="Arial"/>
                <w:sz w:val="14"/>
                <w:szCs w:val="14"/>
              </w:rPr>
              <w:t>[ ]</w:t>
            </w:r>
            <w:proofErr w:type="gramEnd"/>
            <w:r w:rsidRPr="000953DC">
              <w:rPr>
                <w:rFonts w:ascii="Arial" w:hAnsi="Arial" w:cs="Arial"/>
                <w:sz w:val="14"/>
                <w:szCs w:val="14"/>
              </w:rPr>
              <w:t xml:space="preserve"> Sì [ ] No</w:t>
            </w:r>
          </w:p>
          <w:p w14:paraId="235383D0" w14:textId="77777777"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14:paraId="55F47D15" w14:textId="77777777"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2"/>
            </w:r>
            <w:r w:rsidRPr="000953DC">
              <w:rPr>
                <w:rFonts w:ascii="Arial" w:hAnsi="Arial" w:cs="Arial"/>
                <w:sz w:val="14"/>
                <w:szCs w:val="14"/>
              </w:rPr>
              <w:t>)</w:t>
            </w:r>
          </w:p>
        </w:tc>
      </w:tr>
      <w:tr w:rsidR="00A23B3E" w14:paraId="58DD4D90"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3B7E73" w14:textId="77777777" w:rsidR="00A23B3E" w:rsidRPr="00121BF6" w:rsidRDefault="00A23B3E">
            <w:pPr>
              <w:rPr>
                <w:rFonts w:ascii="Arial" w:hAnsi="Arial" w:cs="Arial"/>
                <w:color w:val="000000"/>
                <w:sz w:val="14"/>
                <w:szCs w:val="14"/>
              </w:rPr>
            </w:pPr>
            <w:r w:rsidRPr="00121BF6">
              <w:rPr>
                <w:rFonts w:ascii="Arial" w:hAnsi="Arial" w:cs="Arial"/>
                <w:color w:val="000000"/>
                <w:sz w:val="14"/>
                <w:szCs w:val="14"/>
              </w:rPr>
              <w:t xml:space="preserve">L’operatore economico si trova in una delle seguenti </w:t>
            </w:r>
            <w:proofErr w:type="gramStart"/>
            <w:r w:rsidRPr="00121BF6">
              <w:rPr>
                <w:rFonts w:ascii="Arial" w:hAnsi="Arial" w:cs="Arial"/>
                <w:color w:val="000000"/>
                <w:sz w:val="14"/>
                <w:szCs w:val="14"/>
              </w:rPr>
              <w:t>situazioni ?</w:t>
            </w:r>
            <w:proofErr w:type="gramEnd"/>
          </w:p>
          <w:p w14:paraId="786ECCDA"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7" w:anchor="09" w:history="1">
              <w:r w:rsidRPr="00121BF6">
                <w:rPr>
                  <w:rStyle w:val="Collegamentoipertestuale"/>
                  <w:rFonts w:ascii="Arial" w:eastAsia="font263"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8" w:anchor="014" w:history="1">
              <w:r w:rsidRPr="00121BF6">
                <w:rPr>
                  <w:rStyle w:val="Collegamentoipertestuale"/>
                  <w:rFonts w:ascii="Arial" w:eastAsia="font263"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14:paraId="4DB5C78C"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1B5258B" w14:textId="77777777" w:rsidR="00A23B3E" w:rsidRPr="00121BF6" w:rsidRDefault="00A23B3E" w:rsidP="00F351F0">
            <w:pPr>
              <w:pStyle w:val="NormaleWeb1"/>
              <w:spacing w:before="0" w:after="0"/>
              <w:jc w:val="both"/>
              <w:rPr>
                <w:rFonts w:ascii="Arial" w:hAnsi="Arial" w:cs="Arial"/>
                <w:color w:val="000000"/>
                <w:sz w:val="14"/>
                <w:szCs w:val="14"/>
              </w:rPr>
            </w:pPr>
          </w:p>
          <w:p w14:paraId="2D6E1D9D"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14:paraId="7472DAE3"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54421E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1D5D3C4"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1329E43E" w14:textId="77777777"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63" w:hAnsi="Arial" w:cs="Arial"/>
                <w:color w:val="000000"/>
                <w:sz w:val="14"/>
                <w:szCs w:val="14"/>
                <w:u w:val="none"/>
              </w:rPr>
              <w:t>articolo 17 della legge 19 marzo 1990, n. 55</w:t>
            </w:r>
            <w:r w:rsidR="00625142" w:rsidRPr="00121BF6">
              <w:rPr>
                <w:rStyle w:val="Collegamentoipertestuale"/>
                <w:rFonts w:ascii="Arial" w:eastAsia="font263"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14:paraId="4925D06D" w14:textId="77777777" w:rsidR="00625142" w:rsidRPr="00121BF6" w:rsidRDefault="00625142">
            <w:pPr>
              <w:spacing w:before="0" w:after="0"/>
              <w:ind w:left="284" w:hanging="284"/>
              <w:jc w:val="both"/>
              <w:rPr>
                <w:rFonts w:ascii="Arial" w:hAnsi="Arial" w:cs="Arial"/>
                <w:color w:val="000000"/>
                <w:sz w:val="14"/>
                <w:szCs w:val="14"/>
              </w:rPr>
            </w:pPr>
          </w:p>
          <w:p w14:paraId="4AB9BE63" w14:textId="77777777"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In caso </w:t>
            </w:r>
            <w:proofErr w:type="gramStart"/>
            <w:r w:rsidRPr="00121BF6">
              <w:rPr>
                <w:rFonts w:ascii="Arial" w:hAnsi="Arial" w:cs="Arial"/>
                <w:color w:val="000000"/>
                <w:sz w:val="14"/>
                <w:szCs w:val="14"/>
              </w:rPr>
              <w:t>affermativo  :</w:t>
            </w:r>
            <w:proofErr w:type="gramEnd"/>
          </w:p>
          <w:p w14:paraId="52C9BF2B"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14:paraId="20B7C158" w14:textId="77777777" w:rsidR="00625142" w:rsidRPr="00121BF6" w:rsidRDefault="00625142">
            <w:pPr>
              <w:pStyle w:val="NormaleWeb1"/>
              <w:spacing w:before="0" w:after="0"/>
              <w:ind w:left="284" w:hanging="284"/>
              <w:jc w:val="both"/>
              <w:rPr>
                <w:rFonts w:ascii="Arial" w:hAnsi="Arial" w:cs="Arial"/>
                <w:color w:val="000000"/>
                <w:sz w:val="14"/>
                <w:szCs w:val="14"/>
              </w:rPr>
            </w:pPr>
          </w:p>
          <w:p w14:paraId="448115F3"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 la violazione è stata </w:t>
            </w:r>
            <w:proofErr w:type="gramStart"/>
            <w:r w:rsidRPr="00121BF6">
              <w:rPr>
                <w:rFonts w:ascii="Arial" w:hAnsi="Arial" w:cs="Arial"/>
                <w:color w:val="000000"/>
                <w:sz w:val="14"/>
                <w:szCs w:val="14"/>
              </w:rPr>
              <w:t>rimossa ?</w:t>
            </w:r>
            <w:proofErr w:type="gramEnd"/>
          </w:p>
          <w:p w14:paraId="2733E1F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C70C701"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D8F3805"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A64FCAB"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6F3E18B1"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3C461FB5"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693B41B0"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153DC1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92F78C9"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9" w:anchor="17" w:history="1">
              <w:r w:rsidRPr="00121BF6">
                <w:rPr>
                  <w:rStyle w:val="Collegamentoipertestuale"/>
                  <w:rFonts w:ascii="Arial" w:eastAsia="font263" w:hAnsi="Arial" w:cs="Arial"/>
                  <w:color w:val="000000"/>
                  <w:sz w:val="14"/>
                  <w:szCs w:val="14"/>
                  <w:u w:val="none"/>
                </w:rPr>
                <w:t>a legge 12 marzo 1999, n. 68</w:t>
              </w:r>
            </w:hyperlink>
          </w:p>
          <w:p w14:paraId="1D39785C" w14:textId="77777777" w:rsidR="00A23B3E" w:rsidRPr="00121BF6" w:rsidRDefault="00A23B3E">
            <w:pPr>
              <w:pStyle w:val="NormaleWeb1"/>
              <w:spacing w:before="0" w:after="0"/>
              <w:ind w:left="284"/>
              <w:jc w:val="both"/>
              <w:rPr>
                <w:rFonts w:eastAsia="font263"/>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14:paraId="40CB23E2" w14:textId="77777777" w:rsidR="00A23B3E" w:rsidRPr="00121BF6" w:rsidRDefault="00A23B3E">
            <w:pPr>
              <w:pStyle w:val="NormaleWeb1"/>
              <w:spacing w:before="0" w:after="0"/>
              <w:ind w:left="284" w:hanging="284"/>
              <w:jc w:val="both"/>
              <w:rPr>
                <w:rFonts w:eastAsia="font263"/>
                <w:color w:val="000000"/>
              </w:rPr>
            </w:pPr>
          </w:p>
          <w:p w14:paraId="4C2C735C" w14:textId="77777777" w:rsidR="00A23B3E" w:rsidRPr="00121BF6" w:rsidRDefault="00A23B3E">
            <w:pPr>
              <w:pStyle w:val="NormaleWeb1"/>
              <w:spacing w:before="0" w:after="0"/>
              <w:jc w:val="both"/>
              <w:rPr>
                <w:rFonts w:ascii="Arial" w:hAnsi="Arial" w:cs="Arial"/>
                <w:color w:val="000000"/>
                <w:sz w:val="14"/>
                <w:szCs w:val="14"/>
              </w:rPr>
            </w:pPr>
          </w:p>
          <w:p w14:paraId="60527D97" w14:textId="77777777" w:rsidR="00A23B3E" w:rsidRPr="00121BF6" w:rsidRDefault="00A23B3E">
            <w:pPr>
              <w:pStyle w:val="NormaleWeb1"/>
              <w:spacing w:before="0" w:after="0"/>
              <w:jc w:val="both"/>
              <w:rPr>
                <w:rFonts w:ascii="Arial" w:hAnsi="Arial" w:cs="Arial"/>
                <w:color w:val="000000"/>
                <w:sz w:val="14"/>
                <w:szCs w:val="14"/>
              </w:rPr>
            </w:pPr>
          </w:p>
          <w:p w14:paraId="57A8FCA5" w14:textId="77777777" w:rsidR="00A23B3E" w:rsidRPr="00121BF6" w:rsidRDefault="00A23B3E">
            <w:pPr>
              <w:pStyle w:val="NormaleWeb1"/>
              <w:spacing w:before="0" w:after="0"/>
              <w:jc w:val="both"/>
              <w:rPr>
                <w:rFonts w:ascii="Arial" w:hAnsi="Arial" w:cs="Arial"/>
                <w:color w:val="000000"/>
                <w:sz w:val="14"/>
                <w:szCs w:val="14"/>
              </w:rPr>
            </w:pPr>
          </w:p>
          <w:p w14:paraId="08F12A46" w14:textId="77777777" w:rsidR="00A23B3E" w:rsidRPr="00121BF6" w:rsidRDefault="00A23B3E">
            <w:pPr>
              <w:pStyle w:val="NormaleWeb1"/>
              <w:spacing w:before="0" w:after="0"/>
              <w:jc w:val="both"/>
              <w:rPr>
                <w:rFonts w:ascii="Arial" w:hAnsi="Arial" w:cs="Arial"/>
                <w:color w:val="000000"/>
                <w:sz w:val="14"/>
                <w:szCs w:val="14"/>
              </w:rPr>
            </w:pPr>
          </w:p>
          <w:p w14:paraId="26EF7B39" w14:textId="77777777" w:rsidR="00A23B3E" w:rsidRPr="00121BF6" w:rsidRDefault="00A23B3E">
            <w:pPr>
              <w:pStyle w:val="NormaleWeb1"/>
              <w:spacing w:before="0" w:after="0"/>
              <w:jc w:val="both"/>
              <w:rPr>
                <w:rFonts w:ascii="Arial" w:hAnsi="Arial" w:cs="Arial"/>
                <w:color w:val="000000"/>
                <w:sz w:val="14"/>
                <w:szCs w:val="14"/>
              </w:rPr>
            </w:pPr>
          </w:p>
          <w:p w14:paraId="4C571199" w14:textId="77777777" w:rsidR="00A23B3E" w:rsidRPr="00121BF6" w:rsidRDefault="00A23B3E">
            <w:pPr>
              <w:pStyle w:val="NormaleWeb1"/>
              <w:spacing w:before="0" w:after="0"/>
              <w:jc w:val="both"/>
              <w:rPr>
                <w:rFonts w:ascii="Arial" w:hAnsi="Arial" w:cs="Arial"/>
                <w:color w:val="000000"/>
                <w:sz w:val="14"/>
                <w:szCs w:val="14"/>
              </w:rPr>
            </w:pPr>
          </w:p>
          <w:p w14:paraId="434AF6E5" w14:textId="77777777" w:rsidR="006B4D39" w:rsidRPr="00121BF6" w:rsidRDefault="006B4D39">
            <w:pPr>
              <w:pStyle w:val="NormaleWeb1"/>
              <w:spacing w:before="0" w:after="0"/>
              <w:jc w:val="both"/>
              <w:rPr>
                <w:rFonts w:ascii="Arial" w:hAnsi="Arial" w:cs="Arial"/>
                <w:color w:val="000000"/>
                <w:sz w:val="14"/>
                <w:szCs w:val="14"/>
              </w:rPr>
            </w:pPr>
          </w:p>
          <w:p w14:paraId="2DEE80A4" w14:textId="77777777" w:rsidR="00A23B3E" w:rsidRPr="00121BF6" w:rsidRDefault="00A23B3E">
            <w:pPr>
              <w:pStyle w:val="NormaleWeb1"/>
              <w:spacing w:before="0" w:after="0"/>
              <w:jc w:val="both"/>
              <w:rPr>
                <w:rFonts w:ascii="Arial" w:hAnsi="Arial" w:cs="Arial"/>
                <w:color w:val="000000"/>
                <w:sz w:val="14"/>
                <w:szCs w:val="14"/>
              </w:rPr>
            </w:pPr>
          </w:p>
          <w:p w14:paraId="31C9D810" w14:textId="77777777"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20" w:anchor="317" w:history="1">
              <w:r w:rsidRPr="00121BF6">
                <w:rPr>
                  <w:rStyle w:val="Collegamentoipertestuale"/>
                  <w:rFonts w:ascii="Arial" w:eastAsia="font263" w:hAnsi="Arial" w:cs="Arial"/>
                  <w:color w:val="000000"/>
                  <w:sz w:val="14"/>
                  <w:szCs w:val="14"/>
                  <w:u w:val="none"/>
                </w:rPr>
                <w:t>articoli 317</w:t>
              </w:r>
            </w:hyperlink>
            <w:r w:rsidRPr="00121BF6">
              <w:rPr>
                <w:rFonts w:ascii="Arial" w:hAnsi="Arial" w:cs="Arial"/>
                <w:color w:val="000000"/>
                <w:sz w:val="14"/>
                <w:szCs w:val="14"/>
              </w:rPr>
              <w:t xml:space="preserve"> e </w:t>
            </w:r>
            <w:hyperlink r:id="rId21" w:anchor="629" w:history="1">
              <w:r w:rsidRPr="00121BF6">
                <w:rPr>
                  <w:rStyle w:val="Collegamentoipertestuale"/>
                  <w:rFonts w:ascii="Arial" w:eastAsia="font263"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14:paraId="2772B867"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719120B"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14:paraId="17D62CE8"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E856BF8"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14:paraId="2F8BB89A"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1E35A591"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w:t>
            </w:r>
            <w:proofErr w:type="gramStart"/>
            <w:r w:rsidR="00625142" w:rsidRPr="00121BF6">
              <w:rPr>
                <w:rFonts w:ascii="Arial" w:hAnsi="Arial" w:cs="Arial"/>
                <w:color w:val="000000"/>
                <w:sz w:val="14"/>
                <w:szCs w:val="14"/>
              </w:rPr>
              <w:t>) ?</w:t>
            </w:r>
            <w:proofErr w:type="gramEnd"/>
            <w:r w:rsidRPr="00121BF6">
              <w:rPr>
                <w:rFonts w:ascii="Arial" w:hAnsi="Arial" w:cs="Arial"/>
                <w:color w:val="000000"/>
                <w:sz w:val="14"/>
                <w:szCs w:val="14"/>
              </w:rPr>
              <w:t xml:space="preserve"> </w:t>
            </w:r>
          </w:p>
          <w:p w14:paraId="0B1D794E"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4C35FB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63B695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4044E621"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2E3D4A52"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0058E676"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6D8DF8F5" w14:textId="77777777"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22" w:anchor="2359" w:history="1">
              <w:r w:rsidRPr="00121BF6">
                <w:rPr>
                  <w:rStyle w:val="Collegamentoipertestuale"/>
                  <w:rFonts w:ascii="Arial" w:eastAsia="font263"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94C2C4" w14:textId="77777777" w:rsidR="00A23B3E" w:rsidRPr="003A443E" w:rsidRDefault="00A23B3E">
            <w:pPr>
              <w:rPr>
                <w:rFonts w:ascii="Arial" w:hAnsi="Arial" w:cs="Arial"/>
                <w:color w:val="000000"/>
                <w:sz w:val="15"/>
                <w:szCs w:val="15"/>
              </w:rPr>
            </w:pPr>
          </w:p>
          <w:p w14:paraId="3800D9DB" w14:textId="77777777"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3B27BC1"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414262BF"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2AD305BE" w14:textId="77777777" w:rsidR="006A5E21" w:rsidRPr="001D3A2B" w:rsidRDefault="006A5E21" w:rsidP="005309A4">
            <w:pPr>
              <w:jc w:val="both"/>
              <w:rPr>
                <w:rFonts w:ascii="Arial" w:hAnsi="Arial" w:cs="Arial"/>
                <w:color w:val="000000"/>
                <w:sz w:val="4"/>
                <w:szCs w:val="4"/>
              </w:rPr>
            </w:pPr>
          </w:p>
          <w:p w14:paraId="7C900104" w14:textId="77777777"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3B840318"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5277874F"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4E8EC880" w14:textId="77777777" w:rsidR="001D3A2B" w:rsidRPr="001D3A2B" w:rsidRDefault="001D3A2B">
            <w:pPr>
              <w:rPr>
                <w:rFonts w:ascii="Arial" w:hAnsi="Arial" w:cs="Arial"/>
                <w:color w:val="000000"/>
                <w:sz w:val="4"/>
                <w:szCs w:val="4"/>
              </w:rPr>
            </w:pPr>
          </w:p>
          <w:p w14:paraId="56AEB86E"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14:paraId="07E63D50" w14:textId="77777777" w:rsidR="00F351F0" w:rsidRPr="003A443E" w:rsidRDefault="00F351F0">
            <w:pPr>
              <w:spacing w:before="0" w:after="0"/>
              <w:ind w:left="284" w:hanging="284"/>
              <w:jc w:val="both"/>
              <w:rPr>
                <w:rFonts w:ascii="Arial" w:hAnsi="Arial" w:cs="Arial"/>
                <w:color w:val="000000"/>
                <w:sz w:val="14"/>
                <w:szCs w:val="14"/>
              </w:rPr>
            </w:pPr>
          </w:p>
          <w:p w14:paraId="26CAE860" w14:textId="77777777"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14:paraId="51417B33" w14:textId="77777777" w:rsidR="00F351F0" w:rsidRPr="003A443E" w:rsidRDefault="00F351F0">
            <w:pPr>
              <w:rPr>
                <w:rFonts w:ascii="Arial" w:hAnsi="Arial" w:cs="Arial"/>
                <w:color w:val="000000"/>
                <w:sz w:val="14"/>
                <w:szCs w:val="14"/>
              </w:rPr>
            </w:pPr>
          </w:p>
          <w:p w14:paraId="58202293"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3DB5371"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701D016C"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23CC713D" w14:textId="77777777" w:rsidR="00A23B3E" w:rsidRPr="003A443E" w:rsidRDefault="00A23B3E">
            <w:pPr>
              <w:rPr>
                <w:rFonts w:ascii="Arial" w:hAnsi="Arial" w:cs="Arial"/>
                <w:color w:val="000000"/>
                <w:sz w:val="14"/>
                <w:szCs w:val="14"/>
              </w:rPr>
            </w:pPr>
          </w:p>
          <w:p w14:paraId="7521054D" w14:textId="77777777" w:rsidR="005309A4" w:rsidRPr="003A443E" w:rsidRDefault="00A23B3E" w:rsidP="00F351F0">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14:paraId="0ED55A81"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29FDC056"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14:paraId="06C862EF"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w:t>
            </w:r>
            <w:proofErr w:type="gramStart"/>
            <w:r w:rsidR="008F12E6" w:rsidRPr="003A443E">
              <w:rPr>
                <w:rFonts w:ascii="Arial" w:hAnsi="Arial" w:cs="Arial"/>
                <w:color w:val="000000"/>
                <w:sz w:val="14"/>
                <w:szCs w:val="14"/>
              </w:rPr>
              <w:t>altro )</w:t>
            </w:r>
            <w:proofErr w:type="gramEnd"/>
            <w:r w:rsidR="008F12E6" w:rsidRPr="003A443E">
              <w:rPr>
                <w:rFonts w:ascii="Arial" w:hAnsi="Arial" w:cs="Arial"/>
                <w:color w:val="000000"/>
                <w:sz w:val="14"/>
                <w:szCs w:val="14"/>
              </w:rPr>
              <w:t xml:space="preserve"> [………..…][……….…][……….…]</w:t>
            </w:r>
          </w:p>
          <w:p w14:paraId="50882D6F" w14:textId="77777777" w:rsidR="006A5E21" w:rsidRPr="001D3A2B" w:rsidRDefault="006A5E21">
            <w:pPr>
              <w:rPr>
                <w:rFonts w:ascii="Arial" w:hAnsi="Arial" w:cs="Arial"/>
                <w:color w:val="000000"/>
                <w:sz w:val="4"/>
                <w:szCs w:val="4"/>
              </w:rPr>
            </w:pPr>
          </w:p>
          <w:p w14:paraId="1343E786"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F15BE3F" w14:textId="77777777" w:rsidR="00A23B3E" w:rsidRPr="003A443E" w:rsidRDefault="00A23B3E">
            <w:pPr>
              <w:rPr>
                <w:rFonts w:ascii="Arial" w:hAnsi="Arial" w:cs="Arial"/>
                <w:color w:val="000000"/>
                <w:sz w:val="14"/>
                <w:szCs w:val="14"/>
              </w:rPr>
            </w:pPr>
          </w:p>
          <w:p w14:paraId="7030440F" w14:textId="77777777" w:rsidR="00A23B3E" w:rsidRPr="003A443E" w:rsidRDefault="00A23B3E">
            <w:pPr>
              <w:rPr>
                <w:rFonts w:ascii="Arial" w:hAnsi="Arial" w:cs="Arial"/>
                <w:color w:val="000000"/>
              </w:rPr>
            </w:pPr>
          </w:p>
          <w:p w14:paraId="06AFF71A"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14:paraId="27A75978"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5A200CD6"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1A994915" w14:textId="77777777"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14:paraId="05956E38" w14:textId="77777777" w:rsidR="001D3A2B" w:rsidRDefault="001D3A2B">
            <w:pPr>
              <w:rPr>
                <w:rFonts w:ascii="Arial" w:hAnsi="Arial" w:cs="Arial"/>
                <w:color w:val="000000"/>
                <w:sz w:val="14"/>
                <w:szCs w:val="14"/>
              </w:rPr>
            </w:pPr>
          </w:p>
          <w:p w14:paraId="50B207AD" w14:textId="77777777" w:rsidR="00A23B3E" w:rsidRPr="003A443E" w:rsidRDefault="00A23B3E">
            <w:pPr>
              <w:rPr>
                <w:color w:val="000000"/>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tc>
      </w:tr>
      <w:tr w:rsidR="00C427DB" w14:paraId="5A538A17"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F585B9" w14:textId="77777777"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 xml:space="preserve">L’operatore </w:t>
            </w:r>
            <w:proofErr w:type="gramStart"/>
            <w:r w:rsidRPr="003A443E">
              <w:rPr>
                <w:rFonts w:ascii="Arial" w:hAnsi="Arial" w:cs="Arial"/>
                <w:color w:val="000000"/>
                <w:sz w:val="14"/>
                <w:szCs w:val="14"/>
              </w:rPr>
              <w:t>economico  si</w:t>
            </w:r>
            <w:proofErr w:type="gramEnd"/>
            <w:r w:rsidRPr="003A443E">
              <w:rPr>
                <w:rFonts w:ascii="Arial" w:hAnsi="Arial" w:cs="Arial"/>
                <w:color w:val="000000"/>
                <w:sz w:val="14"/>
                <w:szCs w:val="14"/>
              </w:rPr>
              <w:t xml:space="preserve">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 xml:space="preserve">el medesimo operatore </w:t>
            </w:r>
            <w:proofErr w:type="gramStart"/>
            <w:r w:rsidR="001D3A2B">
              <w:rPr>
                <w:rFonts w:ascii="Arial" w:hAnsi="Arial" w:cs="Arial"/>
                <w:color w:val="000000"/>
                <w:sz w:val="14"/>
                <w:szCs w:val="14"/>
              </w:rPr>
              <w:t>economico ?</w:t>
            </w:r>
            <w:proofErr w:type="gramEnd"/>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217E013" w14:textId="77777777" w:rsidR="00C427DB" w:rsidRPr="003A443E" w:rsidRDefault="00C427DB" w:rsidP="00635C8F">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58FC18E2" w14:textId="77777777"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14:paraId="51E57516"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AC9B9F0"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7EF0A12"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0862454F"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3D09A956"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36B22694"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B7EC98A"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7A06A1CC"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B7A1A40"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464DEEED" w14:textId="77777777"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14:paraId="36D3E6AB" w14:textId="77777777" w:rsidR="00A23B3E" w:rsidRDefault="00A23B3E">
      <w:pPr>
        <w:spacing w:before="0" w:after="0"/>
        <w:rPr>
          <w:rFonts w:ascii="Arial" w:hAnsi="Arial" w:cs="Arial"/>
          <w:sz w:val="17"/>
          <w:szCs w:val="17"/>
        </w:rPr>
      </w:pPr>
    </w:p>
    <w:p w14:paraId="7A450F86" w14:textId="77777777"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14:paraId="46718CFA" w14:textId="77777777" w:rsidR="00A23B3E" w:rsidRPr="00DE4996" w:rsidRDefault="00A23B3E">
      <w:pPr>
        <w:spacing w:before="0" w:after="0"/>
        <w:rPr>
          <w:rFonts w:ascii="Arial" w:hAnsi="Arial" w:cs="Arial"/>
          <w:sz w:val="16"/>
          <w:szCs w:val="16"/>
        </w:rPr>
      </w:pPr>
    </w:p>
    <w:p w14:paraId="0D3A320F" w14:textId="77777777"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14:paraId="0C9F17C2" w14:textId="77777777" w:rsidR="00A23B3E" w:rsidRDefault="00A23B3E">
      <w:pPr>
        <w:pStyle w:val="Titolo1"/>
        <w:spacing w:before="0" w:after="0"/>
        <w:rPr>
          <w:sz w:val="16"/>
          <w:szCs w:val="16"/>
        </w:rPr>
      </w:pPr>
    </w:p>
    <w:p w14:paraId="4E5F2AB1"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14:paraId="75A43AB9"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33F5B180" w14:textId="77777777"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73A7563C" w14:textId="77777777" w:rsidR="00A23B3E" w:rsidRDefault="00A23B3E">
            <w:r>
              <w:rPr>
                <w:rFonts w:ascii="Arial" w:hAnsi="Arial" w:cs="Arial"/>
                <w:b/>
                <w:sz w:val="15"/>
                <w:szCs w:val="15"/>
              </w:rPr>
              <w:t>Risposta</w:t>
            </w:r>
          </w:p>
        </w:tc>
      </w:tr>
      <w:tr w:rsidR="00A23B3E" w14:paraId="09C0C7CF"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386DC005" w14:textId="77777777"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656C608C" w14:textId="77777777" w:rsidR="00A23B3E" w:rsidRDefault="00A23B3E">
            <w:proofErr w:type="gramStart"/>
            <w:r>
              <w:rPr>
                <w:rFonts w:ascii="Arial" w:hAnsi="Arial" w:cs="Arial"/>
                <w:w w:val="0"/>
                <w:sz w:val="15"/>
                <w:szCs w:val="15"/>
              </w:rPr>
              <w:t>[ ]</w:t>
            </w:r>
            <w:proofErr w:type="gramEnd"/>
            <w:r>
              <w:rPr>
                <w:rFonts w:ascii="Arial" w:hAnsi="Arial" w:cs="Arial"/>
                <w:w w:val="0"/>
                <w:sz w:val="15"/>
                <w:szCs w:val="15"/>
              </w:rPr>
              <w:t xml:space="preserve"> Sì [ ] No</w:t>
            </w:r>
          </w:p>
        </w:tc>
      </w:tr>
    </w:tbl>
    <w:p w14:paraId="43BE07B9" w14:textId="77777777" w:rsidR="00A23B3E" w:rsidRDefault="00A23B3E">
      <w:pPr>
        <w:pStyle w:val="SectionTitle"/>
        <w:spacing w:after="120"/>
        <w:jc w:val="both"/>
        <w:rPr>
          <w:rFonts w:ascii="Arial" w:hAnsi="Arial" w:cs="Arial"/>
          <w:b w:val="0"/>
          <w:caps/>
          <w:sz w:val="16"/>
          <w:szCs w:val="16"/>
        </w:rPr>
      </w:pPr>
    </w:p>
    <w:p w14:paraId="6C3B0E89" w14:textId="77777777"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14:paraId="30A97ECE"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3F66EF2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726100" w14:textId="77777777"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C0037BB" w14:textId="77777777" w:rsidR="00A23B3E" w:rsidRDefault="00A23B3E">
            <w:r>
              <w:rPr>
                <w:rFonts w:ascii="Arial" w:hAnsi="Arial" w:cs="Arial"/>
                <w:b/>
                <w:sz w:val="15"/>
                <w:szCs w:val="15"/>
              </w:rPr>
              <w:t>Risposta</w:t>
            </w:r>
          </w:p>
        </w:tc>
      </w:tr>
      <w:tr w:rsidR="00A23B3E" w14:paraId="6BBF66C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AF18C6C" w14:textId="77777777"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3"/>
            </w:r>
            <w:r>
              <w:rPr>
                <w:rFonts w:ascii="Arial" w:hAnsi="Arial" w:cs="Arial"/>
                <w:sz w:val="15"/>
                <w:szCs w:val="15"/>
              </w:rPr>
              <w:t>)</w:t>
            </w:r>
            <w:r>
              <w:rPr>
                <w:rFonts w:ascii="Arial" w:hAnsi="Arial" w:cs="Arial"/>
                <w:sz w:val="15"/>
                <w:szCs w:val="15"/>
              </w:rPr>
              <w:br/>
            </w:r>
          </w:p>
          <w:p w14:paraId="4FA50298" w14:textId="77777777"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6168B3" w14:textId="77777777" w:rsidR="00A23B3E" w:rsidRDefault="00A23B3E">
            <w:pPr>
              <w:rPr>
                <w:rFonts w:ascii="Arial" w:hAnsi="Arial" w:cs="Arial"/>
                <w:sz w:val="15"/>
                <w:szCs w:val="15"/>
              </w:rPr>
            </w:pPr>
            <w:r>
              <w:rPr>
                <w:rFonts w:ascii="Arial" w:hAnsi="Arial" w:cs="Arial"/>
                <w:w w:val="0"/>
                <w:sz w:val="15"/>
                <w:szCs w:val="15"/>
              </w:rPr>
              <w:t>[……</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1BFA4896" w14:textId="77777777" w:rsidR="00A23B3E" w:rsidRDefault="00A23B3E">
            <w:r>
              <w:rPr>
                <w:rFonts w:ascii="Arial" w:hAnsi="Arial" w:cs="Arial"/>
                <w:sz w:val="15"/>
                <w:szCs w:val="15"/>
              </w:rPr>
              <w:t>[…………][……..…][…………]</w:t>
            </w:r>
          </w:p>
        </w:tc>
      </w:tr>
      <w:tr w:rsidR="00A23B3E" w14:paraId="5493A86A" w14:textId="77777777">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8D5BFCC" w14:textId="77777777"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14:paraId="2B2BCC41" w14:textId="77777777" w:rsidR="00A23B3E" w:rsidRDefault="00A23B3E">
            <w:pPr>
              <w:pStyle w:val="Paragrafoelenco1"/>
              <w:tabs>
                <w:tab w:val="left" w:pos="284"/>
              </w:tabs>
              <w:ind w:left="284"/>
              <w:rPr>
                <w:rFonts w:ascii="Arial" w:hAnsi="Arial" w:cs="Arial"/>
                <w:sz w:val="15"/>
                <w:szCs w:val="15"/>
              </w:rPr>
            </w:pPr>
          </w:p>
          <w:p w14:paraId="4A47969B" w14:textId="77777777"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14:paraId="37698C9B" w14:textId="77777777"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43D70B" w14:textId="77777777" w:rsidR="00A23B3E" w:rsidRDefault="00A23B3E">
            <w:pPr>
              <w:rPr>
                <w:rFonts w:ascii="Arial" w:hAnsi="Arial" w:cs="Arial"/>
                <w:sz w:val="15"/>
                <w:szCs w:val="15"/>
              </w:rPr>
            </w:pPr>
            <w:r>
              <w:rPr>
                <w:rFonts w:ascii="Arial" w:hAnsi="Arial" w:cs="Arial"/>
                <w:w w:val="0"/>
                <w:sz w:val="15"/>
                <w:szCs w:val="15"/>
              </w:rPr>
              <w:br/>
            </w: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14:paraId="309DBECD"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2EAD9757" w14:textId="77777777" w:rsidR="00A23B3E" w:rsidRDefault="00A23B3E">
            <w:r>
              <w:rPr>
                <w:rFonts w:ascii="Arial" w:hAnsi="Arial" w:cs="Arial"/>
                <w:sz w:val="15"/>
                <w:szCs w:val="15"/>
              </w:rPr>
              <w:t>[…………][……….…][…………]</w:t>
            </w:r>
          </w:p>
        </w:tc>
      </w:tr>
    </w:tbl>
    <w:p w14:paraId="3FB0D31C" w14:textId="77777777" w:rsidR="00A23B3E" w:rsidRDefault="00A23B3E">
      <w:pPr>
        <w:pStyle w:val="SectionTitle"/>
        <w:spacing w:before="0" w:after="0"/>
        <w:jc w:val="both"/>
        <w:rPr>
          <w:rFonts w:ascii="Arial" w:hAnsi="Arial" w:cs="Arial"/>
          <w:sz w:val="4"/>
          <w:szCs w:val="4"/>
        </w:rPr>
      </w:pPr>
    </w:p>
    <w:p w14:paraId="7D9FA286" w14:textId="77777777" w:rsidR="00A23B3E" w:rsidRDefault="00A23B3E">
      <w:pPr>
        <w:spacing w:before="0"/>
      </w:pPr>
    </w:p>
    <w:p w14:paraId="702AE836" w14:textId="77777777" w:rsidR="00A23B3E" w:rsidRDefault="00A23B3E">
      <w:pPr>
        <w:pStyle w:val="SectionTitle"/>
        <w:pageBreakBefore/>
        <w:spacing w:before="0" w:after="0"/>
        <w:jc w:val="both"/>
        <w:rPr>
          <w:rFonts w:ascii="Arial" w:hAnsi="Arial" w:cs="Arial"/>
          <w:b w:val="0"/>
          <w:caps/>
          <w:sz w:val="15"/>
          <w:szCs w:val="15"/>
        </w:rPr>
      </w:pPr>
    </w:p>
    <w:p w14:paraId="391B516F" w14:textId="77777777"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14:paraId="680FE5DD"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6125D07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F2479F" w14:textId="77777777"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DB26DAA"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726F214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BC8BC1" w14:textId="77777777" w:rsidR="00A23B3E" w:rsidRDefault="00A23B3E">
            <w:pPr>
              <w:ind w:left="284" w:hanging="284"/>
              <w:rPr>
                <w:rFonts w:ascii="Arial" w:hAnsi="Arial" w:cs="Arial"/>
                <w:b/>
                <w:sz w:val="12"/>
                <w:szCs w:val="12"/>
              </w:rPr>
            </w:pPr>
            <w:r>
              <w:rPr>
                <w:rFonts w:ascii="Arial" w:hAnsi="Arial" w:cs="Arial"/>
                <w:sz w:val="15"/>
                <w:szCs w:val="15"/>
              </w:rPr>
              <w:t>1</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14:paraId="164A2902" w14:textId="77777777" w:rsidR="00A23B3E" w:rsidRDefault="00A23B3E">
            <w:pPr>
              <w:ind w:left="284" w:hanging="284"/>
              <w:rPr>
                <w:rFonts w:ascii="Arial" w:hAnsi="Arial" w:cs="Arial"/>
                <w:b/>
                <w:sz w:val="12"/>
                <w:szCs w:val="12"/>
              </w:rPr>
            </w:pPr>
          </w:p>
          <w:p w14:paraId="3613E68E" w14:textId="77777777" w:rsidR="00A23B3E" w:rsidRDefault="00A23B3E">
            <w:pPr>
              <w:ind w:left="284" w:hanging="284"/>
              <w:rPr>
                <w:rFonts w:ascii="Arial" w:hAnsi="Arial" w:cs="Arial"/>
                <w:sz w:val="12"/>
                <w:szCs w:val="12"/>
              </w:rPr>
            </w:pPr>
            <w:r>
              <w:rPr>
                <w:rFonts w:ascii="Arial" w:hAnsi="Arial" w:cs="Arial"/>
                <w:b/>
                <w:sz w:val="15"/>
                <w:szCs w:val="15"/>
              </w:rPr>
              <w:t>e/o,</w:t>
            </w:r>
          </w:p>
          <w:p w14:paraId="3480A23D" w14:textId="77777777" w:rsidR="00A23B3E" w:rsidRDefault="00A23B3E">
            <w:pPr>
              <w:ind w:left="284" w:hanging="142"/>
              <w:rPr>
                <w:rFonts w:ascii="Arial" w:hAnsi="Arial" w:cs="Arial"/>
                <w:sz w:val="12"/>
                <w:szCs w:val="12"/>
              </w:rPr>
            </w:pPr>
          </w:p>
          <w:p w14:paraId="45DCD108" w14:textId="77777777" w:rsidR="00A23B3E" w:rsidRDefault="00A23B3E">
            <w:pPr>
              <w:ind w:left="284" w:hanging="284"/>
              <w:rPr>
                <w:rFonts w:ascii="Arial" w:hAnsi="Arial" w:cs="Arial"/>
                <w:sz w:val="15"/>
                <w:szCs w:val="15"/>
              </w:rPr>
            </w:pPr>
            <w:r>
              <w:rPr>
                <w:rFonts w:ascii="Arial" w:hAnsi="Arial" w:cs="Arial"/>
                <w:sz w:val="15"/>
                <w:szCs w:val="15"/>
              </w:rPr>
              <w:t>1</w:t>
            </w:r>
            <w:proofErr w:type="gramStart"/>
            <w:r>
              <w:rPr>
                <w:rFonts w:ascii="Arial" w:hAnsi="Arial" w:cs="Arial"/>
                <w:sz w:val="15"/>
                <w:szCs w:val="15"/>
              </w:rPr>
              <w:t>b)  Il</w:t>
            </w:r>
            <w:proofErr w:type="gramEnd"/>
            <w:r>
              <w:rPr>
                <w:rFonts w:ascii="Arial" w:hAnsi="Arial" w:cs="Arial"/>
                <w:sz w:val="15"/>
                <w:szCs w:val="15"/>
              </w:rPr>
              <w:t xml:space="preserve">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4"/>
            </w:r>
            <w:r>
              <w:rPr>
                <w:rFonts w:ascii="Arial" w:hAnsi="Arial" w:cs="Arial"/>
                <w:sz w:val="15"/>
                <w:szCs w:val="15"/>
              </w:rPr>
              <w:t>)</w:t>
            </w:r>
            <w:r>
              <w:rPr>
                <w:rFonts w:ascii="Arial" w:hAnsi="Arial" w:cs="Arial"/>
                <w:b/>
                <w:sz w:val="15"/>
                <w:szCs w:val="15"/>
              </w:rPr>
              <w:t>:</w:t>
            </w:r>
          </w:p>
          <w:p w14:paraId="434BF5B3" w14:textId="77777777"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1DAD0B" w14:textId="77777777" w:rsidR="00A23B3E" w:rsidRDefault="00A23B3E">
            <w:pPr>
              <w:rPr>
                <w:rFonts w:ascii="Arial" w:hAnsi="Arial" w:cs="Arial"/>
                <w:sz w:val="15"/>
                <w:szCs w:val="15"/>
              </w:rPr>
            </w:pPr>
            <w:proofErr w:type="gramStart"/>
            <w:r>
              <w:rPr>
                <w:rFonts w:ascii="Arial" w:hAnsi="Arial" w:cs="Arial"/>
                <w:sz w:val="15"/>
                <w:szCs w:val="15"/>
              </w:rPr>
              <w:t>esercizio:  [</w:t>
            </w:r>
            <w:proofErr w:type="gramEnd"/>
            <w:r>
              <w:rPr>
                <w:rFonts w:ascii="Arial" w:hAnsi="Arial" w:cs="Arial"/>
                <w:sz w:val="15"/>
                <w:szCs w:val="15"/>
              </w:rPr>
              <w:t>……]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118450BF" w14:textId="77777777" w:rsidR="00A23B3E" w:rsidRDefault="00A23B3E">
            <w:pPr>
              <w:rPr>
                <w:rFonts w:ascii="Arial" w:hAnsi="Arial" w:cs="Arial"/>
                <w:sz w:val="15"/>
                <w:szCs w:val="15"/>
              </w:rPr>
            </w:pPr>
            <w:r>
              <w:rPr>
                <w:rFonts w:ascii="Arial" w:hAnsi="Arial" w:cs="Arial"/>
                <w:sz w:val="15"/>
                <w:szCs w:val="15"/>
              </w:rPr>
              <w:t>[……], [……] […] valuta</w:t>
            </w:r>
          </w:p>
          <w:p w14:paraId="1C1A6962" w14:textId="77777777" w:rsidR="00A23B3E" w:rsidRDefault="00A23B3E">
            <w:pPr>
              <w:rPr>
                <w:rFonts w:ascii="Arial" w:hAnsi="Arial" w:cs="Arial"/>
                <w:sz w:val="15"/>
                <w:szCs w:val="15"/>
              </w:rPr>
            </w:pPr>
          </w:p>
          <w:p w14:paraId="3C499EB5" w14:textId="77777777" w:rsidR="00A23B3E" w:rsidRDefault="00A23B3E">
            <w:pPr>
              <w:rPr>
                <w:rFonts w:ascii="Arial" w:hAnsi="Arial" w:cs="Arial"/>
                <w:sz w:val="15"/>
                <w:szCs w:val="15"/>
              </w:rPr>
            </w:pPr>
          </w:p>
          <w:p w14:paraId="6F5A51E1"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7704138E" w14:textId="77777777" w:rsidR="00A23B3E" w:rsidRDefault="00A23B3E">
            <w:r>
              <w:rPr>
                <w:rFonts w:ascii="Arial" w:hAnsi="Arial" w:cs="Arial"/>
                <w:sz w:val="15"/>
                <w:szCs w:val="15"/>
              </w:rPr>
              <w:t>[…….…][……..…][……..…]</w:t>
            </w:r>
          </w:p>
        </w:tc>
      </w:tr>
      <w:tr w:rsidR="00A23B3E" w14:paraId="533EEA7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5D6469" w14:textId="77777777" w:rsidR="00A23B3E" w:rsidRDefault="00A23B3E" w:rsidP="00BF74E1">
            <w:pPr>
              <w:ind w:left="284" w:hanging="284"/>
              <w:jc w:val="both"/>
              <w:rPr>
                <w:rFonts w:ascii="Arial" w:hAnsi="Arial" w:cs="Arial"/>
                <w:b/>
                <w:sz w:val="15"/>
                <w:szCs w:val="15"/>
              </w:rPr>
            </w:pPr>
            <w:r>
              <w:rPr>
                <w:rFonts w:ascii="Arial" w:hAnsi="Arial" w:cs="Arial"/>
                <w:sz w:val="15"/>
                <w:szCs w:val="15"/>
              </w:rPr>
              <w:t>2</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14:paraId="15E1D71B" w14:textId="77777777" w:rsidR="00A23B3E" w:rsidRDefault="00A23B3E">
            <w:pPr>
              <w:rPr>
                <w:rFonts w:ascii="Arial" w:hAnsi="Arial" w:cs="Arial"/>
                <w:sz w:val="15"/>
                <w:szCs w:val="15"/>
              </w:rPr>
            </w:pPr>
            <w:r>
              <w:rPr>
                <w:rFonts w:ascii="Arial" w:hAnsi="Arial" w:cs="Arial"/>
                <w:b/>
                <w:sz w:val="15"/>
                <w:szCs w:val="15"/>
              </w:rPr>
              <w:t>e/o,</w:t>
            </w:r>
          </w:p>
          <w:p w14:paraId="1405DAD0" w14:textId="77777777"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5"/>
            </w:r>
            <w:r>
              <w:rPr>
                <w:rFonts w:ascii="Arial" w:hAnsi="Arial" w:cs="Arial"/>
                <w:sz w:val="15"/>
                <w:szCs w:val="15"/>
              </w:rPr>
              <w:t>)</w:t>
            </w:r>
            <w:r>
              <w:rPr>
                <w:rFonts w:ascii="Arial" w:hAnsi="Arial" w:cs="Arial"/>
                <w:b/>
                <w:sz w:val="15"/>
                <w:szCs w:val="15"/>
              </w:rPr>
              <w:t>:</w:t>
            </w:r>
          </w:p>
          <w:p w14:paraId="3FA81349"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F8BA6D" w14:textId="77777777" w:rsidR="00A23B3E" w:rsidRDefault="00A23B3E">
            <w:pPr>
              <w:rPr>
                <w:rFonts w:ascii="Arial" w:hAnsi="Arial" w:cs="Arial"/>
                <w:sz w:val="15"/>
                <w:szCs w:val="15"/>
              </w:rPr>
            </w:pPr>
            <w:r>
              <w:rPr>
                <w:rFonts w:ascii="Arial" w:hAnsi="Arial" w:cs="Arial"/>
                <w:sz w:val="15"/>
                <w:szCs w:val="15"/>
              </w:rPr>
              <w:t>esercizio: [……] fatturato: [……] [</w:t>
            </w:r>
            <w:proofErr w:type="gramStart"/>
            <w:r>
              <w:rPr>
                <w:rFonts w:ascii="Arial" w:hAnsi="Arial" w:cs="Arial"/>
                <w:sz w:val="15"/>
                <w:szCs w:val="15"/>
              </w:rPr>
              <w:t>…]valuta</w:t>
            </w:r>
            <w:proofErr w:type="gramEnd"/>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3A14B872" w14:textId="77777777" w:rsidR="00A23B3E" w:rsidRDefault="00A23B3E">
            <w:pPr>
              <w:rPr>
                <w:rFonts w:ascii="Arial" w:hAnsi="Arial" w:cs="Arial"/>
                <w:sz w:val="15"/>
                <w:szCs w:val="15"/>
              </w:rPr>
            </w:pPr>
            <w:r>
              <w:rPr>
                <w:rFonts w:ascii="Arial" w:hAnsi="Arial" w:cs="Arial"/>
                <w:sz w:val="15"/>
                <w:szCs w:val="15"/>
              </w:rPr>
              <w:t>[……], [……] […] valuta</w:t>
            </w:r>
          </w:p>
          <w:p w14:paraId="47F4C6E1" w14:textId="77777777"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14:paraId="147E7AEF" w14:textId="77777777" w:rsidR="00A23B3E" w:rsidRDefault="00A23B3E">
            <w:r>
              <w:rPr>
                <w:rFonts w:ascii="Arial" w:hAnsi="Arial" w:cs="Arial"/>
                <w:sz w:val="15"/>
                <w:szCs w:val="15"/>
              </w:rPr>
              <w:t>[……….…][…………][…………]</w:t>
            </w:r>
          </w:p>
        </w:tc>
      </w:tr>
      <w:tr w:rsidR="00A23B3E" w14:paraId="427AD9A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B556DB" w14:textId="77777777"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D1ECEB" w14:textId="77777777" w:rsidR="00A23B3E" w:rsidRDefault="00A23B3E">
            <w:r>
              <w:rPr>
                <w:rFonts w:ascii="Arial" w:hAnsi="Arial" w:cs="Arial"/>
                <w:sz w:val="15"/>
                <w:szCs w:val="15"/>
              </w:rPr>
              <w:t>[……]</w:t>
            </w:r>
          </w:p>
        </w:tc>
      </w:tr>
      <w:tr w:rsidR="00A23B3E" w14:paraId="2909645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FC8CD1" w14:textId="77777777"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26"/>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14:paraId="5CB3341F" w14:textId="77777777"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1E36F63" w14:textId="77777777"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27"/>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6D3518E8" w14:textId="77777777" w:rsidR="00A23B3E" w:rsidRDefault="00A23B3E">
            <w:r>
              <w:rPr>
                <w:rFonts w:ascii="Arial" w:hAnsi="Arial" w:cs="Arial"/>
                <w:sz w:val="15"/>
                <w:szCs w:val="15"/>
              </w:rPr>
              <w:t>[………..…][…………][……….…]</w:t>
            </w:r>
          </w:p>
        </w:tc>
      </w:tr>
      <w:tr w:rsidR="00A23B3E" w14:paraId="579D818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85BDC6F" w14:textId="77777777"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14:paraId="27248550" w14:textId="77777777"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1B129F" w14:textId="77777777" w:rsidR="00A23B3E" w:rsidRDefault="00A23B3E">
            <w:pPr>
              <w:rPr>
                <w:rFonts w:ascii="Arial" w:hAnsi="Arial" w:cs="Arial"/>
                <w:sz w:val="15"/>
                <w:szCs w:val="15"/>
              </w:rPr>
            </w:pPr>
            <w:r>
              <w:rPr>
                <w:rFonts w:ascii="Arial" w:hAnsi="Arial" w:cs="Arial"/>
                <w:sz w:val="15"/>
                <w:szCs w:val="15"/>
              </w:rPr>
              <w:t>[……] […] valuta</w:t>
            </w:r>
          </w:p>
          <w:p w14:paraId="0CA63F52" w14:textId="77777777"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14:paraId="60D7F34B" w14:textId="77777777"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14:paraId="6968217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7EE67E" w14:textId="77777777"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14:paraId="2F5D506F" w14:textId="77777777"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E371F1" w14:textId="77777777"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14:paraId="1596E632" w14:textId="77777777"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14:paraId="5909D61E" w14:textId="77777777" w:rsidR="00A23B3E" w:rsidRDefault="00A23B3E">
            <w:r>
              <w:rPr>
                <w:rFonts w:ascii="Arial" w:hAnsi="Arial" w:cs="Arial"/>
                <w:sz w:val="15"/>
                <w:szCs w:val="15"/>
              </w:rPr>
              <w:t>[…………..][……….…][………..…]</w:t>
            </w:r>
          </w:p>
        </w:tc>
      </w:tr>
    </w:tbl>
    <w:p w14:paraId="5AD82FD6" w14:textId="77777777" w:rsidR="00A23B3E" w:rsidRDefault="00A23B3E">
      <w:pPr>
        <w:pStyle w:val="SectionTitle"/>
        <w:spacing w:before="0" w:after="0"/>
        <w:jc w:val="both"/>
        <w:rPr>
          <w:rFonts w:ascii="Arial" w:hAnsi="Arial" w:cs="Arial"/>
          <w:caps/>
          <w:sz w:val="15"/>
          <w:szCs w:val="15"/>
        </w:rPr>
      </w:pPr>
    </w:p>
    <w:p w14:paraId="32B016A2" w14:textId="77777777" w:rsidR="00A23B3E" w:rsidRDefault="00A23B3E">
      <w:pPr>
        <w:pStyle w:val="Titolo1"/>
        <w:spacing w:before="0" w:after="0"/>
        <w:ind w:left="850"/>
        <w:rPr>
          <w:sz w:val="16"/>
          <w:szCs w:val="16"/>
        </w:rPr>
      </w:pPr>
    </w:p>
    <w:p w14:paraId="2861224A" w14:textId="77777777"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14:paraId="316D37C4" w14:textId="77777777" w:rsidR="00A23B3E" w:rsidRPr="003A443E" w:rsidRDefault="00A23B3E">
      <w:pPr>
        <w:pStyle w:val="Titolo1"/>
        <w:spacing w:before="0" w:after="0"/>
        <w:ind w:left="850"/>
        <w:rPr>
          <w:color w:val="000000"/>
          <w:sz w:val="16"/>
          <w:szCs w:val="16"/>
        </w:rPr>
      </w:pPr>
    </w:p>
    <w:p w14:paraId="46012D99"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7249E66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3F26CA" w14:textId="77777777"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BFF5EA"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399FE50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17DEF3" w14:textId="77777777"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 xml:space="preserve">durante il periodo di </w:t>
            </w:r>
            <w:proofErr w:type="gramStart"/>
            <w:r>
              <w:rPr>
                <w:rFonts w:ascii="Arial" w:hAnsi="Arial" w:cs="Arial"/>
                <w:sz w:val="15"/>
                <w:szCs w:val="15"/>
              </w:rPr>
              <w:t>riferimento(</w:t>
            </w:r>
            <w:proofErr w:type="gramEnd"/>
            <w:r>
              <w:rPr>
                <w:rStyle w:val="Rimandonotaapidipagina"/>
                <w:rFonts w:ascii="Arial" w:hAnsi="Arial" w:cs="Arial"/>
                <w:sz w:val="15"/>
                <w:szCs w:val="15"/>
              </w:rPr>
              <w:footnoteReference w:id="29"/>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14:paraId="66D0BD4F" w14:textId="77777777"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FB5FE8" w14:textId="77777777"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r>
            <w:proofErr w:type="gramStart"/>
            <w:r>
              <w:rPr>
                <w:rFonts w:ascii="Arial" w:hAnsi="Arial" w:cs="Arial"/>
                <w:sz w:val="15"/>
                <w:szCs w:val="15"/>
              </w:rPr>
              <w:t>Lavori:  [</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14:paraId="769B29CF" w14:textId="77777777" w:rsidR="00A23B3E" w:rsidRDefault="00A23B3E">
            <w:r>
              <w:rPr>
                <w:rFonts w:ascii="Arial" w:hAnsi="Arial" w:cs="Arial"/>
                <w:sz w:val="15"/>
                <w:szCs w:val="15"/>
              </w:rPr>
              <w:t>[…………][………..…][……….…]</w:t>
            </w:r>
          </w:p>
        </w:tc>
      </w:tr>
      <w:tr w:rsidR="00A23B3E" w14:paraId="3D4EF0A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214C7A" w14:textId="77777777" w:rsidR="00A23B3E" w:rsidRDefault="00A23B3E">
            <w:pPr>
              <w:ind w:left="426" w:hanging="426"/>
              <w:rPr>
                <w:rFonts w:ascii="Arial" w:hAnsi="Arial" w:cs="Arial"/>
                <w:sz w:val="14"/>
                <w:szCs w:val="14"/>
              </w:rPr>
            </w:pPr>
            <w:r>
              <w:rPr>
                <w:rFonts w:ascii="Arial" w:hAnsi="Arial" w:cs="Arial"/>
                <w:sz w:val="15"/>
                <w:szCs w:val="15"/>
              </w:rPr>
              <w:t>1</w:t>
            </w:r>
            <w:proofErr w:type="gramStart"/>
            <w:r>
              <w:rPr>
                <w:rFonts w:ascii="Arial" w:hAnsi="Arial" w:cs="Arial"/>
                <w:sz w:val="15"/>
                <w:szCs w:val="15"/>
              </w:rPr>
              <w:t xml:space="preserve">b)   </w:t>
            </w:r>
            <w:proofErr w:type="gramEnd"/>
            <w:r>
              <w:rPr>
                <w:rFonts w:ascii="Arial" w:hAnsi="Arial" w:cs="Arial"/>
                <w:sz w:val="15"/>
                <w:szCs w:val="15"/>
              </w:rPr>
              <w:t xml:space="preserve">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14:paraId="067FBA7E" w14:textId="77777777"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 xml:space="preserve">Indicare nell'elenco gli importi, le date e i destinatari, pubblici o </w:t>
            </w:r>
            <w:proofErr w:type="gramStart"/>
            <w:r>
              <w:rPr>
                <w:rFonts w:ascii="Arial" w:hAnsi="Arial" w:cs="Arial"/>
                <w:sz w:val="14"/>
                <w:szCs w:val="14"/>
              </w:rPr>
              <w:t>privati(</w:t>
            </w:r>
            <w:proofErr w:type="gramEnd"/>
            <w:r>
              <w:rPr>
                <w:rStyle w:val="Rimandonotaapidipagina"/>
                <w:rFonts w:ascii="Arial" w:hAnsi="Arial" w:cs="Arial"/>
                <w:sz w:val="14"/>
                <w:szCs w:val="14"/>
              </w:rPr>
              <w:footnoteReference w:id="30"/>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2222E7" w14:textId="77777777"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14:paraId="51A1DB6C" w14:textId="77777777"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14:paraId="1599548A"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496BA077" w14:textId="77777777"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40F7D417" w14:textId="77777777"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7E904E8B" w14:textId="77777777"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012222AF" w14:textId="77777777" w:rsidR="00A23B3E" w:rsidRDefault="00A23B3E">
                  <w:r>
                    <w:rPr>
                      <w:rFonts w:ascii="Arial" w:hAnsi="Arial" w:cs="Arial"/>
                      <w:sz w:val="15"/>
                      <w:szCs w:val="15"/>
                    </w:rPr>
                    <w:t>destinatari</w:t>
                  </w:r>
                </w:p>
              </w:tc>
            </w:tr>
            <w:tr w:rsidR="00A23B3E" w14:paraId="5D929F45"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364CF81E" w14:textId="77777777"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41D76EE7" w14:textId="77777777"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00C6678B" w14:textId="77777777"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567EE7E2" w14:textId="77777777" w:rsidR="00A23B3E" w:rsidRDefault="00A23B3E">
                  <w:pPr>
                    <w:rPr>
                      <w:rFonts w:ascii="Arial" w:hAnsi="Arial" w:cs="Arial"/>
                      <w:sz w:val="15"/>
                      <w:szCs w:val="15"/>
                    </w:rPr>
                  </w:pPr>
                </w:p>
              </w:tc>
            </w:tr>
          </w:tbl>
          <w:p w14:paraId="5CF4FB06" w14:textId="77777777" w:rsidR="00A23B3E" w:rsidRDefault="00A23B3E">
            <w:pPr>
              <w:rPr>
                <w:rFonts w:ascii="Arial" w:hAnsi="Arial" w:cs="Arial"/>
                <w:sz w:val="15"/>
                <w:szCs w:val="15"/>
              </w:rPr>
            </w:pPr>
          </w:p>
        </w:tc>
      </w:tr>
      <w:tr w:rsidR="00A23B3E" w14:paraId="5CE2F6E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73A1A5" w14:textId="77777777"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1"/>
            </w:r>
            <w:r>
              <w:rPr>
                <w:rFonts w:ascii="Arial" w:hAnsi="Arial" w:cs="Arial"/>
                <w:sz w:val="15"/>
                <w:szCs w:val="15"/>
              </w:rPr>
              <w:t>), citando in particolare quelli responsabili del controllo della qualità:</w:t>
            </w:r>
          </w:p>
          <w:p w14:paraId="270D0265" w14:textId="77777777"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21B329" w14:textId="77777777"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14:paraId="0005302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26A894" w14:textId="77777777"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1DF323" w14:textId="77777777" w:rsidR="00A23B3E" w:rsidRDefault="00A23B3E">
            <w:r>
              <w:rPr>
                <w:rFonts w:ascii="Arial" w:hAnsi="Arial" w:cs="Arial"/>
                <w:sz w:val="15"/>
                <w:szCs w:val="15"/>
              </w:rPr>
              <w:t>[……….…]</w:t>
            </w:r>
          </w:p>
        </w:tc>
      </w:tr>
      <w:tr w:rsidR="00A23B3E" w14:paraId="4B46C6E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140E1F" w14:textId="77777777"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6E9494" w14:textId="77777777" w:rsidR="00A23B3E" w:rsidRDefault="00A23B3E">
            <w:r>
              <w:rPr>
                <w:rFonts w:ascii="Arial" w:hAnsi="Arial" w:cs="Arial"/>
                <w:sz w:val="15"/>
                <w:szCs w:val="15"/>
              </w:rPr>
              <w:t>[……….…]</w:t>
            </w:r>
          </w:p>
        </w:tc>
      </w:tr>
      <w:tr w:rsidR="00A23B3E" w14:paraId="7C8F1FF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548B320" w14:textId="77777777"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14:paraId="010CC977" w14:textId="77777777"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proofErr w:type="gramStart"/>
            <w:r>
              <w:rPr>
                <w:rFonts w:ascii="Arial" w:hAnsi="Arial" w:cs="Arial"/>
                <w:b/>
                <w:sz w:val="15"/>
                <w:szCs w:val="15"/>
              </w:rPr>
              <w:t>verifiche</w:t>
            </w:r>
            <w:r>
              <w:rPr>
                <w:rFonts w:ascii="Arial" w:hAnsi="Arial" w:cs="Arial"/>
                <w:sz w:val="15"/>
                <w:szCs w:val="15"/>
              </w:rPr>
              <w:t>(</w:t>
            </w:r>
            <w:proofErr w:type="gramEnd"/>
            <w:r>
              <w:rPr>
                <w:rStyle w:val="Rimandonotaapidipagina"/>
                <w:rFonts w:ascii="Arial" w:hAnsi="Arial" w:cs="Arial"/>
                <w:sz w:val="15"/>
                <w:szCs w:val="15"/>
              </w:rPr>
              <w:footnoteReference w:id="32"/>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999100" w14:textId="77777777"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14:paraId="385CA4BD" w14:textId="77777777" w:rsidR="00A23B3E" w:rsidRDefault="00A23B3E">
            <w:pPr>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p>
          <w:p w14:paraId="5528AFA4" w14:textId="77777777" w:rsidR="00350D7E" w:rsidRDefault="00350D7E">
            <w:pPr>
              <w:rPr>
                <w:rFonts w:ascii="Arial" w:hAnsi="Arial" w:cs="Arial"/>
                <w:sz w:val="15"/>
                <w:szCs w:val="15"/>
              </w:rPr>
            </w:pPr>
          </w:p>
          <w:p w14:paraId="14E6FD46" w14:textId="77777777" w:rsidR="00350D7E" w:rsidRDefault="00350D7E"/>
        </w:tc>
      </w:tr>
      <w:tr w:rsidR="00A23B3E" w14:paraId="4C07451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CA807B" w14:textId="77777777"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14:paraId="08AFAD41" w14:textId="77777777"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14:paraId="56963D6D" w14:textId="77777777"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14:paraId="5CBF5BE2" w14:textId="77777777"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434CC69" w14:textId="77777777" w:rsidR="00A23B3E" w:rsidRDefault="00A23B3E">
            <w:pPr>
              <w:rPr>
                <w:rFonts w:ascii="Arial" w:hAnsi="Arial" w:cs="Arial"/>
                <w:sz w:val="15"/>
                <w:szCs w:val="15"/>
              </w:rPr>
            </w:pPr>
            <w:r>
              <w:rPr>
                <w:rFonts w:ascii="Arial" w:hAnsi="Arial" w:cs="Arial"/>
                <w:sz w:val="15"/>
                <w:szCs w:val="15"/>
              </w:rPr>
              <w:lastRenderedPageBreak/>
              <w:br/>
            </w:r>
          </w:p>
          <w:p w14:paraId="6892B3C8" w14:textId="77777777"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14:paraId="5F07DF1D" w14:textId="77777777" w:rsidR="00A23B3E" w:rsidRDefault="00A23B3E">
            <w:r>
              <w:rPr>
                <w:rFonts w:ascii="Arial" w:hAnsi="Arial" w:cs="Arial"/>
                <w:sz w:val="15"/>
                <w:szCs w:val="15"/>
              </w:rPr>
              <w:br/>
              <w:t>b) [………..…]</w:t>
            </w:r>
          </w:p>
        </w:tc>
      </w:tr>
      <w:tr w:rsidR="00A23B3E" w14:paraId="26BE110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F31A63" w14:textId="77777777"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48324B" w14:textId="77777777" w:rsidR="00A23B3E" w:rsidRDefault="00A23B3E">
            <w:r>
              <w:rPr>
                <w:rFonts w:ascii="Arial" w:hAnsi="Arial" w:cs="Arial"/>
                <w:sz w:val="15"/>
                <w:szCs w:val="15"/>
              </w:rPr>
              <w:t>[…………..…]</w:t>
            </w:r>
          </w:p>
        </w:tc>
      </w:tr>
      <w:tr w:rsidR="00A23B3E" w14:paraId="4AA5E60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A12D90" w14:textId="77777777"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5DD83D" w14:textId="77777777" w:rsidR="00A23B3E" w:rsidRDefault="00A23B3E">
            <w:pPr>
              <w:spacing w:before="0" w:after="0"/>
              <w:rPr>
                <w:rFonts w:ascii="Arial" w:hAnsi="Arial" w:cs="Arial"/>
                <w:sz w:val="15"/>
                <w:szCs w:val="15"/>
              </w:rPr>
            </w:pPr>
            <w:r>
              <w:rPr>
                <w:rFonts w:ascii="Arial" w:hAnsi="Arial" w:cs="Arial"/>
                <w:sz w:val="15"/>
                <w:szCs w:val="15"/>
              </w:rPr>
              <w:t>Anno, organico medio annuo:</w:t>
            </w:r>
          </w:p>
          <w:p w14:paraId="293D575B" w14:textId="77777777" w:rsidR="00A23B3E" w:rsidRDefault="00A23B3E">
            <w:pPr>
              <w:spacing w:before="0" w:after="0"/>
              <w:rPr>
                <w:rFonts w:ascii="Arial" w:hAnsi="Arial" w:cs="Arial"/>
                <w:sz w:val="15"/>
                <w:szCs w:val="15"/>
              </w:rPr>
            </w:pPr>
            <w:r>
              <w:rPr>
                <w:rFonts w:ascii="Arial" w:hAnsi="Arial" w:cs="Arial"/>
                <w:sz w:val="15"/>
                <w:szCs w:val="15"/>
              </w:rPr>
              <w:t>[…………],[……..…],</w:t>
            </w:r>
          </w:p>
          <w:p w14:paraId="314D0491" w14:textId="77777777" w:rsidR="00A23B3E" w:rsidRDefault="00A23B3E">
            <w:pPr>
              <w:spacing w:before="0" w:after="0"/>
              <w:rPr>
                <w:rFonts w:ascii="Arial" w:hAnsi="Arial" w:cs="Arial"/>
                <w:sz w:val="15"/>
                <w:szCs w:val="15"/>
              </w:rPr>
            </w:pPr>
            <w:r>
              <w:rPr>
                <w:rFonts w:ascii="Arial" w:hAnsi="Arial" w:cs="Arial"/>
                <w:sz w:val="15"/>
                <w:szCs w:val="15"/>
              </w:rPr>
              <w:t>[…………],[……..…],</w:t>
            </w:r>
          </w:p>
          <w:p w14:paraId="72B50597" w14:textId="77777777" w:rsidR="00A23B3E" w:rsidRDefault="00A23B3E">
            <w:pPr>
              <w:spacing w:before="0" w:after="0"/>
              <w:rPr>
                <w:rFonts w:ascii="Arial" w:hAnsi="Arial" w:cs="Arial"/>
                <w:sz w:val="15"/>
                <w:szCs w:val="15"/>
              </w:rPr>
            </w:pPr>
            <w:r>
              <w:rPr>
                <w:rFonts w:ascii="Arial" w:hAnsi="Arial" w:cs="Arial"/>
                <w:sz w:val="15"/>
                <w:szCs w:val="15"/>
              </w:rPr>
              <w:t>[…………],[……..…],</w:t>
            </w:r>
          </w:p>
          <w:p w14:paraId="25A466AC" w14:textId="77777777" w:rsidR="00A23B3E" w:rsidRDefault="00A23B3E">
            <w:pPr>
              <w:spacing w:before="0" w:after="0"/>
              <w:rPr>
                <w:rFonts w:ascii="Arial" w:hAnsi="Arial" w:cs="Arial"/>
                <w:sz w:val="15"/>
                <w:szCs w:val="15"/>
              </w:rPr>
            </w:pPr>
            <w:r>
              <w:rPr>
                <w:rFonts w:ascii="Arial" w:hAnsi="Arial" w:cs="Arial"/>
                <w:sz w:val="15"/>
                <w:szCs w:val="15"/>
              </w:rPr>
              <w:t>Anno, numero di dirigenti</w:t>
            </w:r>
          </w:p>
          <w:p w14:paraId="2F038EDB" w14:textId="77777777" w:rsidR="00A23B3E" w:rsidRDefault="00A23B3E">
            <w:pPr>
              <w:spacing w:before="0" w:after="0"/>
              <w:rPr>
                <w:rFonts w:ascii="Arial" w:hAnsi="Arial" w:cs="Arial"/>
                <w:sz w:val="15"/>
                <w:szCs w:val="15"/>
              </w:rPr>
            </w:pPr>
            <w:r>
              <w:rPr>
                <w:rFonts w:ascii="Arial" w:hAnsi="Arial" w:cs="Arial"/>
                <w:sz w:val="15"/>
                <w:szCs w:val="15"/>
              </w:rPr>
              <w:t>[…………],[……..…],</w:t>
            </w:r>
          </w:p>
          <w:p w14:paraId="368C2E24" w14:textId="77777777" w:rsidR="00A23B3E" w:rsidRDefault="00A23B3E">
            <w:pPr>
              <w:spacing w:before="0" w:after="0"/>
              <w:rPr>
                <w:rFonts w:ascii="Arial" w:hAnsi="Arial" w:cs="Arial"/>
                <w:sz w:val="15"/>
                <w:szCs w:val="15"/>
              </w:rPr>
            </w:pPr>
            <w:r>
              <w:rPr>
                <w:rFonts w:ascii="Arial" w:hAnsi="Arial" w:cs="Arial"/>
                <w:sz w:val="15"/>
                <w:szCs w:val="15"/>
              </w:rPr>
              <w:t>[…………],[……..…],</w:t>
            </w:r>
          </w:p>
          <w:p w14:paraId="3AD2F8F7" w14:textId="77777777" w:rsidR="00A23B3E" w:rsidRDefault="00A23B3E">
            <w:pPr>
              <w:spacing w:before="0" w:after="0"/>
            </w:pPr>
            <w:r>
              <w:rPr>
                <w:rFonts w:ascii="Arial" w:hAnsi="Arial" w:cs="Arial"/>
                <w:sz w:val="15"/>
                <w:szCs w:val="15"/>
              </w:rPr>
              <w:t>[…………],[……..…]</w:t>
            </w:r>
          </w:p>
        </w:tc>
      </w:tr>
      <w:tr w:rsidR="00A23B3E" w14:paraId="07E63D7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77AE7B" w14:textId="77777777"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6D8723" w14:textId="77777777" w:rsidR="00A23B3E" w:rsidRDefault="00A23B3E">
            <w:r>
              <w:rPr>
                <w:rFonts w:ascii="Arial" w:hAnsi="Arial" w:cs="Arial"/>
                <w:sz w:val="15"/>
                <w:szCs w:val="15"/>
              </w:rPr>
              <w:t>[…………]</w:t>
            </w:r>
          </w:p>
        </w:tc>
      </w:tr>
      <w:tr w:rsidR="00A23B3E" w14:paraId="34A1438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D16383" w14:textId="77777777"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 xml:space="preserve">intende eventualmente </w:t>
            </w:r>
            <w:proofErr w:type="gramStart"/>
            <w:r>
              <w:rPr>
                <w:rFonts w:ascii="Arial" w:hAnsi="Arial" w:cs="Arial"/>
                <w:b/>
                <w:sz w:val="15"/>
                <w:szCs w:val="15"/>
              </w:rPr>
              <w:t>subappaltare</w:t>
            </w:r>
            <w:r>
              <w:rPr>
                <w:rFonts w:ascii="Arial" w:hAnsi="Arial" w:cs="Arial"/>
                <w:sz w:val="15"/>
                <w:szCs w:val="15"/>
              </w:rPr>
              <w:t>(</w:t>
            </w:r>
            <w:proofErr w:type="gramEnd"/>
            <w:r>
              <w:rPr>
                <w:rStyle w:val="Rimandonotaapidipagina"/>
                <w:rFonts w:ascii="Arial" w:hAnsi="Arial" w:cs="Arial"/>
                <w:sz w:val="15"/>
                <w:szCs w:val="15"/>
              </w:rPr>
              <w:footnoteReference w:id="33"/>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E36B89" w14:textId="77777777" w:rsidR="00A23B3E" w:rsidRDefault="00A23B3E">
            <w:r>
              <w:rPr>
                <w:rFonts w:ascii="Arial" w:hAnsi="Arial" w:cs="Arial"/>
                <w:sz w:val="15"/>
                <w:szCs w:val="15"/>
              </w:rPr>
              <w:t>[…………]</w:t>
            </w:r>
          </w:p>
        </w:tc>
      </w:tr>
      <w:tr w:rsidR="00A23B3E" w14:paraId="2E5722A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A88D4D" w14:textId="77777777"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42419518" w14:textId="77777777"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14:paraId="6901968D" w14:textId="77777777"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14:paraId="7CF9A172"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B386C8" w14:textId="77777777" w:rsidR="00A23B3E" w:rsidRDefault="00A23B3E">
            <w:pPr>
              <w:rPr>
                <w:rFonts w:ascii="Arial" w:hAnsi="Arial" w:cs="Arial"/>
                <w:sz w:val="15"/>
                <w:szCs w:val="15"/>
              </w:rPr>
            </w:pPr>
          </w:p>
          <w:p w14:paraId="75465D93" w14:textId="77777777" w:rsidR="00A23B3E" w:rsidRDefault="00A23B3E">
            <w:pPr>
              <w:rPr>
                <w:rFonts w:ascii="Arial" w:hAnsi="Arial" w:cs="Arial"/>
                <w:sz w:val="15"/>
                <w:szCs w:val="15"/>
              </w:rPr>
            </w:pPr>
          </w:p>
          <w:p w14:paraId="2780D614" w14:textId="77777777" w:rsidR="00A23B3E" w:rsidRDefault="00A23B3E">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14:paraId="14A1728B" w14:textId="77777777" w:rsidR="00A23B3E" w:rsidRDefault="00A23B3E">
            <w:pPr>
              <w:rPr>
                <w:rFonts w:ascii="Arial" w:hAnsi="Arial" w:cs="Arial"/>
                <w:sz w:val="15"/>
                <w:szCs w:val="15"/>
              </w:rPr>
            </w:pPr>
          </w:p>
          <w:p w14:paraId="10B3F798" w14:textId="77777777" w:rsidR="00A23B3E" w:rsidRDefault="00A23B3E">
            <w:pPr>
              <w:rPr>
                <w:rFonts w:ascii="Arial" w:hAnsi="Arial" w:cs="Arial"/>
                <w:sz w:val="15"/>
                <w:szCs w:val="15"/>
              </w:rPr>
            </w:pPr>
          </w:p>
          <w:p w14:paraId="632E456D" w14:textId="77777777" w:rsidR="00A23B3E" w:rsidRDefault="00A23B3E">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14:paraId="012A642E"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5251FCAC" w14:textId="77777777" w:rsidR="00A23B3E" w:rsidRDefault="00A23B3E">
            <w:r>
              <w:rPr>
                <w:rFonts w:ascii="Arial" w:hAnsi="Arial" w:cs="Arial"/>
                <w:sz w:val="15"/>
                <w:szCs w:val="15"/>
              </w:rPr>
              <w:t>[……….…][……….…][…………]</w:t>
            </w:r>
          </w:p>
        </w:tc>
      </w:tr>
      <w:tr w:rsidR="00A23B3E" w14:paraId="7F21AB6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D979F8" w14:textId="77777777"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3529115C" w14:textId="77777777"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14:paraId="038BD057" w14:textId="77777777"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14:paraId="25C44BE2" w14:textId="77777777"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69FF25E" w14:textId="77777777" w:rsidR="00A23B3E" w:rsidRDefault="00A23B3E">
            <w:pPr>
              <w:spacing w:before="0" w:after="0"/>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14:paraId="7121F51C" w14:textId="77777777" w:rsidR="00A23B3E" w:rsidRDefault="00A23B3E">
            <w:pPr>
              <w:spacing w:before="0" w:after="0"/>
              <w:rPr>
                <w:rFonts w:ascii="Arial" w:hAnsi="Arial" w:cs="Arial"/>
                <w:sz w:val="15"/>
                <w:szCs w:val="15"/>
              </w:rPr>
            </w:pPr>
          </w:p>
          <w:p w14:paraId="3EC521D7" w14:textId="77777777" w:rsidR="00A23B3E" w:rsidRDefault="00A23B3E">
            <w:pPr>
              <w:spacing w:before="0" w:after="0"/>
              <w:rPr>
                <w:rFonts w:ascii="Arial" w:hAnsi="Arial" w:cs="Arial"/>
                <w:sz w:val="15"/>
                <w:szCs w:val="15"/>
              </w:rPr>
            </w:pPr>
          </w:p>
          <w:p w14:paraId="2BB019E3" w14:textId="77777777"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14:paraId="1DDDD8B5" w14:textId="77777777" w:rsidR="00A23B3E" w:rsidRDefault="00A23B3E">
            <w:pPr>
              <w:spacing w:before="0" w:after="0"/>
              <w:rPr>
                <w:rFonts w:ascii="Arial" w:hAnsi="Arial" w:cs="Arial"/>
                <w:sz w:val="15"/>
                <w:szCs w:val="15"/>
              </w:rPr>
            </w:pPr>
          </w:p>
          <w:p w14:paraId="62CF56EB" w14:textId="77777777"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474653EE" w14:textId="77777777" w:rsidR="00A23B3E" w:rsidRDefault="00A23B3E">
            <w:pPr>
              <w:spacing w:before="0" w:after="0"/>
              <w:rPr>
                <w:rFonts w:ascii="Arial" w:hAnsi="Arial" w:cs="Arial"/>
                <w:sz w:val="15"/>
                <w:szCs w:val="15"/>
              </w:rPr>
            </w:pPr>
            <w:r>
              <w:rPr>
                <w:rFonts w:ascii="Arial" w:hAnsi="Arial" w:cs="Arial"/>
                <w:sz w:val="15"/>
                <w:szCs w:val="15"/>
              </w:rPr>
              <w:t>[………..…][………….…][………….…]</w:t>
            </w:r>
          </w:p>
          <w:p w14:paraId="700EB424" w14:textId="77777777" w:rsidR="002E43BE" w:rsidRDefault="002E43BE">
            <w:pPr>
              <w:spacing w:before="0" w:after="0"/>
            </w:pPr>
          </w:p>
        </w:tc>
      </w:tr>
      <w:tr w:rsidR="00A23B3E" w:rsidRPr="003A443E" w14:paraId="224E353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B8B46E" w14:textId="77777777"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14:paraId="4DEEB41B" w14:textId="77777777"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8048F9"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14:paraId="297C5824" w14:textId="77777777" w:rsidR="00A23B3E" w:rsidRPr="003A443E" w:rsidRDefault="00A23B3E">
            <w:pPr>
              <w:rPr>
                <w:color w:val="000000"/>
              </w:rPr>
            </w:pPr>
            <w:r w:rsidRPr="003A443E">
              <w:rPr>
                <w:rFonts w:ascii="Arial" w:hAnsi="Arial" w:cs="Arial"/>
                <w:color w:val="000000"/>
                <w:sz w:val="15"/>
                <w:szCs w:val="15"/>
              </w:rPr>
              <w:t>[…………..][……….…][………..…]</w:t>
            </w:r>
          </w:p>
        </w:tc>
      </w:tr>
    </w:tbl>
    <w:p w14:paraId="2D5B8A05" w14:textId="77777777" w:rsidR="00A23B3E" w:rsidRPr="003A443E" w:rsidRDefault="00A23B3E">
      <w:pPr>
        <w:jc w:val="both"/>
        <w:rPr>
          <w:rFonts w:ascii="Arial" w:hAnsi="Arial" w:cs="Arial"/>
          <w:color w:val="000000"/>
          <w:sz w:val="15"/>
          <w:szCs w:val="15"/>
        </w:rPr>
      </w:pPr>
    </w:p>
    <w:p w14:paraId="2BCAA6E7" w14:textId="77777777"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14:paraId="1871B187" w14:textId="77777777"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4F4F11A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CB45811" w14:textId="77777777"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DA35DB8" w14:textId="77777777" w:rsidR="00A23B3E" w:rsidRDefault="00A23B3E">
            <w:r>
              <w:rPr>
                <w:rFonts w:ascii="Arial" w:hAnsi="Arial" w:cs="Arial"/>
                <w:b/>
                <w:w w:val="0"/>
                <w:sz w:val="15"/>
                <w:szCs w:val="15"/>
              </w:rPr>
              <w:t>Risposta:</w:t>
            </w:r>
          </w:p>
        </w:tc>
      </w:tr>
      <w:tr w:rsidR="00A23B3E" w14:paraId="5C1B6C0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764AA74"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14:paraId="5BEBF0DE"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14:paraId="05844E7E"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C3E315" w14:textId="77777777" w:rsidR="00A23B3E" w:rsidRDefault="00A23B3E">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58EB7604" w14:textId="77777777" w:rsidR="00A23B3E" w:rsidRDefault="00A23B3E">
            <w:r>
              <w:rPr>
                <w:rFonts w:ascii="Arial" w:hAnsi="Arial" w:cs="Arial"/>
                <w:sz w:val="15"/>
                <w:szCs w:val="15"/>
              </w:rPr>
              <w:t>[……..…][…………][…………]</w:t>
            </w:r>
          </w:p>
        </w:tc>
      </w:tr>
      <w:tr w:rsidR="00A23B3E" w14:paraId="0071DFB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30CADC0"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14:paraId="38726ABA"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14:paraId="18754275"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8330A8" w14:textId="77777777" w:rsidR="00A23B3E" w:rsidRDefault="00A23B3E">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74EE9909" w14:textId="77777777" w:rsidR="00A23B3E" w:rsidRDefault="00A23B3E">
            <w:r>
              <w:rPr>
                <w:rFonts w:ascii="Arial" w:hAnsi="Arial" w:cs="Arial"/>
                <w:sz w:val="15"/>
                <w:szCs w:val="15"/>
              </w:rPr>
              <w:t xml:space="preserve"> […………][……..…][……..…]</w:t>
            </w:r>
          </w:p>
        </w:tc>
      </w:tr>
    </w:tbl>
    <w:p w14:paraId="2BA02342" w14:textId="77777777" w:rsidR="00A23B3E" w:rsidRDefault="00A23B3E">
      <w:pPr>
        <w:rPr>
          <w:rFonts w:ascii="Arial" w:hAnsi="Arial" w:cs="Arial"/>
          <w:sz w:val="15"/>
          <w:szCs w:val="15"/>
        </w:rPr>
      </w:pPr>
    </w:p>
    <w:p w14:paraId="39756229" w14:textId="77777777"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14:paraId="6743934D"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2676CF62"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14:paraId="36FEB759" w14:textId="77777777"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14:paraId="293CE405"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CC9584" w14:textId="77777777"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1790CE09" w14:textId="77777777" w:rsidR="00A23B3E" w:rsidRDefault="00A23B3E">
            <w:r>
              <w:rPr>
                <w:rFonts w:ascii="Arial" w:hAnsi="Arial" w:cs="Arial"/>
                <w:b/>
                <w:w w:val="0"/>
                <w:sz w:val="15"/>
                <w:szCs w:val="15"/>
              </w:rPr>
              <w:t>Risposta:</w:t>
            </w:r>
          </w:p>
        </w:tc>
      </w:tr>
      <w:tr w:rsidR="00A23B3E" w14:paraId="787233C3"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00468DD" w14:textId="77777777"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w:t>
            </w:r>
            <w:proofErr w:type="gramStart"/>
            <w:r>
              <w:rPr>
                <w:rFonts w:ascii="Arial" w:hAnsi="Arial" w:cs="Arial"/>
                <w:w w:val="0"/>
                <w:sz w:val="15"/>
                <w:szCs w:val="15"/>
              </w:rPr>
              <w:t>indicato :</w:t>
            </w:r>
            <w:proofErr w:type="gramEnd"/>
          </w:p>
          <w:p w14:paraId="64379FFA" w14:textId="77777777"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14:paraId="450134C7" w14:textId="77777777"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4"/>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5A5292E7" w14:textId="77777777" w:rsidR="00A23B3E" w:rsidRDefault="00A23B3E">
            <w:pPr>
              <w:rPr>
                <w:rFonts w:ascii="Arial" w:hAnsi="Arial" w:cs="Arial"/>
                <w:sz w:val="15"/>
                <w:szCs w:val="15"/>
              </w:rPr>
            </w:pPr>
            <w:r>
              <w:rPr>
                <w:rFonts w:ascii="Arial" w:hAnsi="Arial" w:cs="Arial"/>
                <w:sz w:val="15"/>
                <w:szCs w:val="15"/>
              </w:rPr>
              <w:t>[………</w:t>
            </w:r>
            <w:proofErr w:type="gramStart"/>
            <w:r>
              <w:rPr>
                <w:rFonts w:ascii="Arial" w:hAnsi="Arial" w:cs="Arial"/>
                <w:sz w:val="15"/>
                <w:szCs w:val="15"/>
              </w:rPr>
              <w:t>…….</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5"/>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14:paraId="2CDA953D"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589C1F86" w14:textId="77777777" w:rsidR="00A23B3E" w:rsidRDefault="00A23B3E">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w:t>
            </w:r>
          </w:p>
        </w:tc>
      </w:tr>
    </w:tbl>
    <w:p w14:paraId="5038C91C" w14:textId="77777777" w:rsidR="00A23B3E" w:rsidRDefault="00A23B3E">
      <w:pPr>
        <w:pStyle w:val="ChapterTitle"/>
        <w:jc w:val="both"/>
        <w:rPr>
          <w:rFonts w:ascii="Arial" w:hAnsi="Arial" w:cs="Arial"/>
          <w:sz w:val="15"/>
          <w:szCs w:val="15"/>
        </w:rPr>
      </w:pPr>
    </w:p>
    <w:p w14:paraId="2D880805" w14:textId="77777777" w:rsidR="00A23B3E" w:rsidRDefault="00A23B3E" w:rsidP="00BF74E1">
      <w:pPr>
        <w:pStyle w:val="ChapterTitle"/>
        <w:rPr>
          <w:rFonts w:ascii="Arial" w:hAnsi="Arial" w:cs="Arial"/>
          <w:i/>
          <w:sz w:val="15"/>
          <w:szCs w:val="15"/>
        </w:rPr>
      </w:pPr>
      <w:r>
        <w:rPr>
          <w:sz w:val="19"/>
          <w:szCs w:val="19"/>
        </w:rPr>
        <w:t>Parte VI: Dichiarazioni finali</w:t>
      </w:r>
    </w:p>
    <w:p w14:paraId="56A88148" w14:textId="77777777"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14:paraId="19747C5A" w14:textId="77777777"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w:t>
      </w:r>
      <w:proofErr w:type="gramStart"/>
      <w:r w:rsidRPr="003A443E">
        <w:rPr>
          <w:rFonts w:ascii="Arial" w:hAnsi="Arial" w:cs="Arial"/>
          <w:i/>
          <w:color w:val="000000"/>
          <w:sz w:val="15"/>
          <w:szCs w:val="15"/>
        </w:rPr>
        <w:t>articoli  40</w:t>
      </w:r>
      <w:proofErr w:type="gramEnd"/>
      <w:r w:rsidRPr="003A443E">
        <w:rPr>
          <w:rFonts w:ascii="Arial" w:hAnsi="Arial" w:cs="Arial"/>
          <w:i/>
          <w:color w:val="000000"/>
          <w:sz w:val="15"/>
          <w:szCs w:val="15"/>
        </w:rPr>
        <w:t xml:space="preserve">,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14:paraId="24D35054"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37"/>
      </w:r>
      <w:r w:rsidRPr="000953DC">
        <w:rPr>
          <w:rFonts w:ascii="Arial" w:hAnsi="Arial" w:cs="Arial"/>
          <w:sz w:val="15"/>
          <w:szCs w:val="15"/>
        </w:rPr>
        <w:t>)</w:t>
      </w:r>
      <w:r w:rsidRPr="000953DC">
        <w:rPr>
          <w:rFonts w:ascii="Arial" w:hAnsi="Arial" w:cs="Arial"/>
          <w:i/>
          <w:sz w:val="15"/>
          <w:szCs w:val="15"/>
        </w:rPr>
        <w:t>, oppure</w:t>
      </w:r>
    </w:p>
    <w:p w14:paraId="59BD72DE"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38"/>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14:paraId="53EC8C02" w14:textId="77777777"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14:paraId="34C40F01" w14:textId="77777777" w:rsidR="00A23B3E" w:rsidRDefault="00A23B3E">
      <w:pPr>
        <w:rPr>
          <w:rFonts w:ascii="Arial" w:hAnsi="Arial" w:cs="Arial"/>
          <w:i/>
          <w:sz w:val="15"/>
          <w:szCs w:val="15"/>
        </w:rPr>
      </w:pPr>
      <w:r>
        <w:rPr>
          <w:rFonts w:ascii="Arial" w:hAnsi="Arial" w:cs="Arial"/>
          <w:i/>
          <w:sz w:val="15"/>
          <w:szCs w:val="15"/>
        </w:rPr>
        <w:t xml:space="preserve"> </w:t>
      </w:r>
    </w:p>
    <w:p w14:paraId="608070E1" w14:textId="77777777" w:rsidR="00A23B3E" w:rsidRPr="00BF74E1" w:rsidRDefault="00A23B3E">
      <w:pPr>
        <w:rPr>
          <w:rFonts w:ascii="Arial" w:hAnsi="Arial" w:cs="Arial"/>
          <w:i/>
          <w:sz w:val="14"/>
          <w:szCs w:val="14"/>
        </w:rPr>
      </w:pPr>
    </w:p>
    <w:p w14:paraId="3A774792" w14:textId="77777777"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roofErr w:type="gramStart"/>
      <w:r w:rsidRPr="00BF74E1">
        <w:rPr>
          <w:rFonts w:ascii="Arial" w:hAnsi="Arial" w:cs="Arial"/>
          <w:sz w:val="14"/>
          <w:szCs w:val="14"/>
        </w:rPr>
        <w:t>…….</w:t>
      </w:r>
      <w:proofErr w:type="gramEnd"/>
      <w:r w:rsidRPr="00BF74E1">
        <w:rPr>
          <w:rFonts w:ascii="Arial" w:hAnsi="Arial" w:cs="Arial"/>
          <w:sz w:val="14"/>
          <w:szCs w:val="14"/>
        </w:rPr>
        <w:t>……]</w:t>
      </w:r>
    </w:p>
    <w:p w14:paraId="0D019218" w14:textId="77777777" w:rsidR="00A23B3E" w:rsidRDefault="00A23B3E">
      <w:pPr>
        <w:pStyle w:val="Titrearticle"/>
        <w:jc w:val="both"/>
        <w:rPr>
          <w:rFonts w:ascii="Arial" w:hAnsi="Arial" w:cs="Arial"/>
          <w:sz w:val="15"/>
          <w:szCs w:val="15"/>
        </w:rPr>
      </w:pPr>
    </w:p>
    <w:p w14:paraId="104E6555" w14:textId="77777777" w:rsidR="000A7B33" w:rsidRDefault="000A7B33">
      <w:bookmarkStart w:id="4" w:name="_DV_C939"/>
      <w:bookmarkEnd w:id="4"/>
    </w:p>
    <w:sectPr w:rsidR="000A7B33" w:rsidSect="005309A4">
      <w:footerReference w:type="default" r:id="rId23"/>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8F9D79" w14:textId="77777777" w:rsidR="00983E32" w:rsidRDefault="00983E32">
      <w:pPr>
        <w:spacing w:before="0" w:after="0"/>
      </w:pPr>
      <w:r>
        <w:separator/>
      </w:r>
    </w:p>
  </w:endnote>
  <w:endnote w:type="continuationSeparator" w:id="0">
    <w:p w14:paraId="1B51382C" w14:textId="77777777" w:rsidR="00983E32" w:rsidRDefault="00983E3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263">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DejaVuSerifCondense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A1731F" w14:textId="77777777" w:rsidR="00D509A5" w:rsidRPr="00D509A5" w:rsidRDefault="00EA3AD4"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00D509A5" w:rsidRPr="00D509A5">
      <w:rPr>
        <w:rFonts w:ascii="Calibri" w:hAnsi="Calibri"/>
        <w:sz w:val="20"/>
        <w:szCs w:val="20"/>
      </w:rPr>
      <w:instrText>PAGE   \* MERGEFORMAT</w:instrText>
    </w:r>
    <w:r w:rsidRPr="00D509A5">
      <w:rPr>
        <w:rFonts w:ascii="Calibri" w:hAnsi="Calibri"/>
        <w:sz w:val="20"/>
        <w:szCs w:val="20"/>
      </w:rPr>
      <w:fldChar w:fldCharType="separate"/>
    </w:r>
    <w:r w:rsidR="00BE3E68">
      <w:rPr>
        <w:rFonts w:ascii="Calibri" w:hAnsi="Calibri"/>
        <w:noProof/>
        <w:sz w:val="20"/>
        <w:szCs w:val="20"/>
      </w:rPr>
      <w:t>1</w:t>
    </w:r>
    <w:r w:rsidRPr="00D509A5">
      <w:rPr>
        <w:rFonts w:ascii="Calibri" w:hAnsi="Calibri"/>
        <w:sz w:val="20"/>
        <w:szCs w:val="20"/>
      </w:rPr>
      <w:fldChar w:fldCharType="end"/>
    </w:r>
  </w:p>
  <w:p w14:paraId="42CA5696" w14:textId="77777777" w:rsidR="006F3D34" w:rsidRDefault="006F3D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06C6E0" w14:textId="77777777" w:rsidR="00983E32" w:rsidRDefault="00983E32">
      <w:pPr>
        <w:spacing w:before="0" w:after="0"/>
      </w:pPr>
      <w:r>
        <w:separator/>
      </w:r>
    </w:p>
  </w:footnote>
  <w:footnote w:type="continuationSeparator" w:id="0">
    <w:p w14:paraId="6E33F195" w14:textId="77777777" w:rsidR="00983E32" w:rsidRDefault="00983E32">
      <w:pPr>
        <w:spacing w:before="0" w:after="0"/>
      </w:pPr>
      <w:r>
        <w:continuationSeparator/>
      </w:r>
    </w:p>
  </w:footnote>
  <w:footnote w:id="1">
    <w:p w14:paraId="6E2E409B"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2">
    <w:p w14:paraId="7F71654D" w14:textId="77777777"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3">
    <w:p w14:paraId="3C4849DD" w14:textId="77777777"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3C4665BF"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14:paraId="73BA2EA5"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14:paraId="489C5D1D" w14:textId="77777777"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4">
    <w:p w14:paraId="31ACEE0A"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5">
    <w:p w14:paraId="5234BA91"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6">
    <w:p w14:paraId="4BE62AB6" w14:textId="77777777"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7">
    <w:p w14:paraId="58016062" w14:textId="77777777"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8">
    <w:p w14:paraId="47DB6864"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9">
    <w:p w14:paraId="4740A788"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la corruzione così come definita nel diritto nazionale dell'amministrazione aggiudicatrice (o ente aggiudicatore) o dell'operatore economico.</w:t>
      </w:r>
    </w:p>
  </w:footnote>
  <w:footnote w:id="10">
    <w:p w14:paraId="1667F921"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1">
    <w:p w14:paraId="2DCD2FF8"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agli articoli 1 e 3 della decisione quadro del Consiglio, del 13 giugno 2002, sulla lotta contro il terrorismo (GU L 164 del 22.6.2002, pag. 3).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anche l'istigazione, il concorso, il tentativo di commettere uno di tali reati, come indicato all'articolo 4 di detta decisione quadro.</w:t>
      </w:r>
    </w:p>
  </w:footnote>
  <w:footnote w:id="12">
    <w:p w14:paraId="33B613C9" w14:textId="77777777"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3">
    <w:p w14:paraId="6B21E5ED" w14:textId="77777777"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4">
    <w:p w14:paraId="0E7EA21F"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5">
    <w:p w14:paraId="2B1E3DD4" w14:textId="77777777"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16">
    <w:p w14:paraId="4236BB31" w14:textId="77777777"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17">
    <w:p w14:paraId="48B82416"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18">
    <w:p w14:paraId="5B4D3F4D"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19">
    <w:p w14:paraId="3D82489C" w14:textId="77777777"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0">
    <w:p w14:paraId="4A286821"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1">
    <w:p w14:paraId="0B2FA391"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2">
    <w:p w14:paraId="3DA2A288" w14:textId="77777777"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3">
    <w:p w14:paraId="2341FF5E" w14:textId="77777777"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4">
    <w:p w14:paraId="35EE8953"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5">
    <w:p w14:paraId="1B16F645"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26">
    <w:p w14:paraId="5AF2629F"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7">
    <w:p w14:paraId="1FBE5863"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8">
    <w:p w14:paraId="645193A5"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9">
    <w:p w14:paraId="289A1E4C"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0">
    <w:p w14:paraId="3B891F07"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1">
    <w:p w14:paraId="16782C15"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2">
    <w:p w14:paraId="1B3FE19F" w14:textId="77777777"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3">
    <w:p w14:paraId="7CBF48E1" w14:textId="77777777"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4">
    <w:p w14:paraId="515BE1D0"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5">
    <w:p w14:paraId="4CF2CEFD"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6">
    <w:p w14:paraId="19FBA55E"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7">
    <w:p w14:paraId="6603B860" w14:textId="77777777"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38">
    <w:p w14:paraId="37C521AD"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6145"/>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B33"/>
    <w:rsid w:val="00001D5D"/>
    <w:rsid w:val="00023AC1"/>
    <w:rsid w:val="00035A7E"/>
    <w:rsid w:val="000576F3"/>
    <w:rsid w:val="00076DCA"/>
    <w:rsid w:val="000953DC"/>
    <w:rsid w:val="000A2F60"/>
    <w:rsid w:val="000A7B33"/>
    <w:rsid w:val="000B5314"/>
    <w:rsid w:val="000C1044"/>
    <w:rsid w:val="000C6FC0"/>
    <w:rsid w:val="000E5FBC"/>
    <w:rsid w:val="0011757F"/>
    <w:rsid w:val="00121BF6"/>
    <w:rsid w:val="00132D09"/>
    <w:rsid w:val="00154CAB"/>
    <w:rsid w:val="001752F0"/>
    <w:rsid w:val="001D3A2B"/>
    <w:rsid w:val="001D56C2"/>
    <w:rsid w:val="001F35A9"/>
    <w:rsid w:val="002052F7"/>
    <w:rsid w:val="0021093D"/>
    <w:rsid w:val="00213813"/>
    <w:rsid w:val="00214E89"/>
    <w:rsid w:val="00215D48"/>
    <w:rsid w:val="00224C8E"/>
    <w:rsid w:val="00270DA2"/>
    <w:rsid w:val="002A21BC"/>
    <w:rsid w:val="002A4604"/>
    <w:rsid w:val="002B710D"/>
    <w:rsid w:val="002C169E"/>
    <w:rsid w:val="002D50E9"/>
    <w:rsid w:val="002E2C19"/>
    <w:rsid w:val="002E43BE"/>
    <w:rsid w:val="00301832"/>
    <w:rsid w:val="00316FAD"/>
    <w:rsid w:val="003232CD"/>
    <w:rsid w:val="00350D7E"/>
    <w:rsid w:val="0036728A"/>
    <w:rsid w:val="00384132"/>
    <w:rsid w:val="003A443E"/>
    <w:rsid w:val="003B3636"/>
    <w:rsid w:val="003E60D1"/>
    <w:rsid w:val="003E7810"/>
    <w:rsid w:val="003F447E"/>
    <w:rsid w:val="003F5AFD"/>
    <w:rsid w:val="004234D1"/>
    <w:rsid w:val="00487D4E"/>
    <w:rsid w:val="00516CEA"/>
    <w:rsid w:val="005309A4"/>
    <w:rsid w:val="00530B0B"/>
    <w:rsid w:val="0058406C"/>
    <w:rsid w:val="005B3B08"/>
    <w:rsid w:val="005C49E6"/>
    <w:rsid w:val="005E17AD"/>
    <w:rsid w:val="005E2955"/>
    <w:rsid w:val="00625142"/>
    <w:rsid w:val="00635C8F"/>
    <w:rsid w:val="0064014A"/>
    <w:rsid w:val="00674C80"/>
    <w:rsid w:val="006879D2"/>
    <w:rsid w:val="006A5E21"/>
    <w:rsid w:val="006B430C"/>
    <w:rsid w:val="006B4D39"/>
    <w:rsid w:val="006B7893"/>
    <w:rsid w:val="006F3D34"/>
    <w:rsid w:val="00711094"/>
    <w:rsid w:val="007117E8"/>
    <w:rsid w:val="00765AE7"/>
    <w:rsid w:val="00766402"/>
    <w:rsid w:val="00780EDC"/>
    <w:rsid w:val="007B50B2"/>
    <w:rsid w:val="007D67FF"/>
    <w:rsid w:val="007E4481"/>
    <w:rsid w:val="00802712"/>
    <w:rsid w:val="008154AA"/>
    <w:rsid w:val="00816CB5"/>
    <w:rsid w:val="0089654F"/>
    <w:rsid w:val="008A696D"/>
    <w:rsid w:val="008C734C"/>
    <w:rsid w:val="008E3A62"/>
    <w:rsid w:val="008F12E6"/>
    <w:rsid w:val="00900583"/>
    <w:rsid w:val="00934658"/>
    <w:rsid w:val="009562BB"/>
    <w:rsid w:val="009644B4"/>
    <w:rsid w:val="00975641"/>
    <w:rsid w:val="00983E32"/>
    <w:rsid w:val="00985D42"/>
    <w:rsid w:val="009E204E"/>
    <w:rsid w:val="00A04015"/>
    <w:rsid w:val="00A23B3E"/>
    <w:rsid w:val="00A30CBB"/>
    <w:rsid w:val="00A46950"/>
    <w:rsid w:val="00A809FF"/>
    <w:rsid w:val="00A97651"/>
    <w:rsid w:val="00AA2252"/>
    <w:rsid w:val="00AA5F93"/>
    <w:rsid w:val="00AB7D68"/>
    <w:rsid w:val="00AE5CFF"/>
    <w:rsid w:val="00B32C28"/>
    <w:rsid w:val="00B64AE6"/>
    <w:rsid w:val="00B80BA0"/>
    <w:rsid w:val="00B91406"/>
    <w:rsid w:val="00BA4F12"/>
    <w:rsid w:val="00BB116C"/>
    <w:rsid w:val="00BB639E"/>
    <w:rsid w:val="00BC09F5"/>
    <w:rsid w:val="00BC311B"/>
    <w:rsid w:val="00BE3E68"/>
    <w:rsid w:val="00BE6B6A"/>
    <w:rsid w:val="00BF7181"/>
    <w:rsid w:val="00BF74E1"/>
    <w:rsid w:val="00C03658"/>
    <w:rsid w:val="00C33787"/>
    <w:rsid w:val="00C427DB"/>
    <w:rsid w:val="00C47D53"/>
    <w:rsid w:val="00C60A33"/>
    <w:rsid w:val="00C64D4B"/>
    <w:rsid w:val="00C843B5"/>
    <w:rsid w:val="00C92169"/>
    <w:rsid w:val="00CA04F3"/>
    <w:rsid w:val="00CC764A"/>
    <w:rsid w:val="00CD2288"/>
    <w:rsid w:val="00CD3E4F"/>
    <w:rsid w:val="00CF449A"/>
    <w:rsid w:val="00D1271C"/>
    <w:rsid w:val="00D1471D"/>
    <w:rsid w:val="00D14C1F"/>
    <w:rsid w:val="00D26F41"/>
    <w:rsid w:val="00D27DB2"/>
    <w:rsid w:val="00D509A5"/>
    <w:rsid w:val="00D64744"/>
    <w:rsid w:val="00D7026A"/>
    <w:rsid w:val="00D92A41"/>
    <w:rsid w:val="00D93877"/>
    <w:rsid w:val="00DA7329"/>
    <w:rsid w:val="00DE4996"/>
    <w:rsid w:val="00DF7CAE"/>
    <w:rsid w:val="00E0264E"/>
    <w:rsid w:val="00E03429"/>
    <w:rsid w:val="00E20EF7"/>
    <w:rsid w:val="00EA3AD4"/>
    <w:rsid w:val="00EB216B"/>
    <w:rsid w:val="00EB2328"/>
    <w:rsid w:val="00EB45DC"/>
    <w:rsid w:val="00F26DE7"/>
    <w:rsid w:val="00F351F0"/>
    <w:rsid w:val="00F51F37"/>
    <w:rsid w:val="00F575CF"/>
    <w:rsid w:val="00F62D30"/>
    <w:rsid w:val="00F62F53"/>
    <w:rsid w:val="00F662D0"/>
    <w:rsid w:val="00F672A2"/>
    <w:rsid w:val="00F9449A"/>
    <w:rsid w:val="00F95202"/>
    <w:rsid w:val="00FB0743"/>
    <w:rsid w:val="00FB3543"/>
    <w:rsid w:val="00FD32EC"/>
    <w:rsid w:val="00FD7F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oNotEmbedSmartTags/>
  <w:decimalSymbol w:val=","/>
  <w:listSeparator w:val=";"/>
  <w14:docId w14:val="469CCE41"/>
  <w15:docId w15:val="{9ED784E9-D709-4E4A-90AC-D8D48EBD6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rsid w:val="00985D42"/>
    <w:pPr>
      <w:keepNext/>
      <w:spacing w:before="360"/>
      <w:outlineLvl w:val="0"/>
    </w:pPr>
    <w:rPr>
      <w:rFonts w:eastAsia="font263"/>
      <w:b/>
      <w:bCs/>
      <w:smallCaps/>
      <w:szCs w:val="28"/>
    </w:rPr>
  </w:style>
  <w:style w:type="paragraph" w:styleId="Titolo2">
    <w:name w:val="heading 2"/>
    <w:basedOn w:val="Normale"/>
    <w:qFormat/>
    <w:rsid w:val="00985D42"/>
    <w:pPr>
      <w:keepNext/>
      <w:outlineLvl w:val="1"/>
    </w:pPr>
    <w:rPr>
      <w:rFonts w:eastAsia="font263"/>
      <w:b/>
      <w:bCs/>
      <w:szCs w:val="26"/>
    </w:rPr>
  </w:style>
  <w:style w:type="paragraph" w:styleId="Titolo3">
    <w:name w:val="heading 3"/>
    <w:basedOn w:val="Normale"/>
    <w:qFormat/>
    <w:rsid w:val="00985D42"/>
    <w:pPr>
      <w:keepNext/>
      <w:outlineLvl w:val="2"/>
    </w:pPr>
    <w:rPr>
      <w:rFonts w:eastAsia="font263"/>
      <w:bCs/>
      <w:i/>
    </w:rPr>
  </w:style>
  <w:style w:type="paragraph" w:styleId="Titolo4">
    <w:name w:val="heading 4"/>
    <w:basedOn w:val="Normale"/>
    <w:qFormat/>
    <w:rsid w:val="00985D42"/>
    <w:pPr>
      <w:keepNext/>
      <w:outlineLvl w:val="3"/>
    </w:pPr>
    <w:rPr>
      <w:rFonts w:eastAsia="font263"/>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985D42"/>
  </w:style>
  <w:style w:type="character" w:customStyle="1" w:styleId="Titolo1Carattere">
    <w:name w:val="Titolo 1 Carattere"/>
    <w:rsid w:val="00985D42"/>
    <w:rPr>
      <w:rFonts w:ascii="Times New Roman" w:eastAsia="font263" w:hAnsi="Times New Roman" w:cs="Times New Roman"/>
      <w:b/>
      <w:bCs/>
      <w:smallCaps/>
      <w:sz w:val="24"/>
      <w:szCs w:val="28"/>
      <w:lang w:eastAsia="it-IT" w:bidi="it-IT"/>
    </w:rPr>
  </w:style>
  <w:style w:type="character" w:customStyle="1" w:styleId="Titolo2Carattere">
    <w:name w:val="Titolo 2 Carattere"/>
    <w:rsid w:val="00985D42"/>
    <w:rPr>
      <w:rFonts w:ascii="Times New Roman" w:eastAsia="font263" w:hAnsi="Times New Roman" w:cs="Times New Roman"/>
      <w:b/>
      <w:bCs/>
      <w:sz w:val="24"/>
      <w:szCs w:val="26"/>
      <w:lang w:eastAsia="it-IT" w:bidi="it-IT"/>
    </w:rPr>
  </w:style>
  <w:style w:type="character" w:customStyle="1" w:styleId="Titolo3Carattere">
    <w:name w:val="Titolo 3 Carattere"/>
    <w:rsid w:val="00985D42"/>
    <w:rPr>
      <w:rFonts w:ascii="Times New Roman" w:eastAsia="font263" w:hAnsi="Times New Roman" w:cs="Times New Roman"/>
      <w:bCs/>
      <w:i/>
      <w:sz w:val="24"/>
      <w:lang w:eastAsia="it-IT" w:bidi="it-IT"/>
    </w:rPr>
  </w:style>
  <w:style w:type="character" w:customStyle="1" w:styleId="Titolo4Carattere">
    <w:name w:val="Titolo 4 Carattere"/>
    <w:rsid w:val="00985D42"/>
    <w:rPr>
      <w:rFonts w:ascii="Times New Roman" w:eastAsia="font263" w:hAnsi="Times New Roman" w:cs="Times New Roman"/>
      <w:bCs/>
      <w:iCs/>
      <w:sz w:val="24"/>
      <w:lang w:eastAsia="it-IT" w:bidi="it-IT"/>
    </w:rPr>
  </w:style>
  <w:style w:type="character" w:customStyle="1" w:styleId="NormalBoldChar">
    <w:name w:val="NormalBold Char"/>
    <w:rsid w:val="00985D42"/>
    <w:rPr>
      <w:rFonts w:ascii="Times New Roman" w:eastAsia="Times New Roman" w:hAnsi="Times New Roman" w:cs="Times New Roman"/>
      <w:b/>
      <w:sz w:val="24"/>
      <w:lang w:eastAsia="it-IT" w:bidi="it-IT"/>
    </w:rPr>
  </w:style>
  <w:style w:type="character" w:customStyle="1" w:styleId="DeltaViewInsertion">
    <w:name w:val="DeltaView Insertion"/>
    <w:rsid w:val="00985D42"/>
    <w:rPr>
      <w:b/>
      <w:i/>
      <w:spacing w:val="0"/>
    </w:rPr>
  </w:style>
  <w:style w:type="character" w:customStyle="1" w:styleId="PidipaginaCarattere">
    <w:name w:val="Piè di pagina Carattere"/>
    <w:uiPriority w:val="99"/>
    <w:rsid w:val="00985D42"/>
    <w:rPr>
      <w:rFonts w:ascii="Times New Roman" w:eastAsia="Calibri" w:hAnsi="Times New Roman" w:cs="Times New Roman"/>
      <w:sz w:val="24"/>
      <w:lang w:eastAsia="it-IT" w:bidi="it-IT"/>
    </w:rPr>
  </w:style>
  <w:style w:type="character" w:customStyle="1" w:styleId="TestonotaapidipaginaCarattere">
    <w:name w:val="Testo nota a piè di pagina Carattere"/>
    <w:rsid w:val="00985D42"/>
    <w:rPr>
      <w:rFonts w:ascii="Times New Roman" w:eastAsia="Calibri" w:hAnsi="Times New Roman" w:cs="Times New Roman"/>
      <w:sz w:val="20"/>
      <w:szCs w:val="20"/>
      <w:lang w:eastAsia="it-IT" w:bidi="it-IT"/>
    </w:rPr>
  </w:style>
  <w:style w:type="character" w:customStyle="1" w:styleId="Rimandonotaapidipagina1">
    <w:name w:val="Rimando nota a piè di pagina1"/>
    <w:rsid w:val="00985D42"/>
    <w:rPr>
      <w:shd w:val="clear" w:color="auto" w:fill="FFFFFF"/>
      <w:vertAlign w:val="superscript"/>
    </w:rPr>
  </w:style>
  <w:style w:type="character" w:customStyle="1" w:styleId="IntestazioneCarattere">
    <w:name w:val="Intestazione Carattere"/>
    <w:rsid w:val="00985D42"/>
    <w:rPr>
      <w:rFonts w:ascii="Times New Roman" w:eastAsia="Calibri" w:hAnsi="Times New Roman" w:cs="Times New Roman"/>
      <w:sz w:val="24"/>
      <w:lang w:eastAsia="it-IT" w:bidi="it-IT"/>
    </w:rPr>
  </w:style>
  <w:style w:type="character" w:customStyle="1" w:styleId="TestofumettoCarattere">
    <w:name w:val="Testo fumetto Carattere"/>
    <w:rsid w:val="00985D42"/>
    <w:rPr>
      <w:rFonts w:ascii="Tahoma" w:eastAsia="Calibri" w:hAnsi="Tahoma" w:cs="Tahoma"/>
      <w:sz w:val="16"/>
      <w:szCs w:val="16"/>
      <w:lang w:eastAsia="it-IT" w:bidi="it-IT"/>
    </w:rPr>
  </w:style>
  <w:style w:type="character" w:styleId="Collegamentoipertestuale">
    <w:name w:val="Hyperlink"/>
    <w:rsid w:val="00985D42"/>
    <w:rPr>
      <w:color w:val="0000FF"/>
      <w:u w:val="single"/>
    </w:rPr>
  </w:style>
  <w:style w:type="character" w:customStyle="1" w:styleId="ListLabel1">
    <w:name w:val="ListLabel 1"/>
    <w:rsid w:val="00985D42"/>
    <w:rPr>
      <w:color w:val="000000"/>
    </w:rPr>
  </w:style>
  <w:style w:type="character" w:customStyle="1" w:styleId="ListLabel2">
    <w:name w:val="ListLabel 2"/>
    <w:rsid w:val="00985D42"/>
    <w:rPr>
      <w:sz w:val="16"/>
      <w:szCs w:val="16"/>
    </w:rPr>
  </w:style>
  <w:style w:type="character" w:customStyle="1" w:styleId="ListLabel3">
    <w:name w:val="ListLabel 3"/>
    <w:rsid w:val="00985D42"/>
    <w:rPr>
      <w:rFonts w:ascii="Arial" w:hAnsi="Arial"/>
      <w:b/>
      <w:i w:val="0"/>
      <w:sz w:val="15"/>
    </w:rPr>
  </w:style>
  <w:style w:type="character" w:customStyle="1" w:styleId="ListLabel4">
    <w:name w:val="ListLabel 4"/>
    <w:rsid w:val="00985D42"/>
    <w:rPr>
      <w:i w:val="0"/>
    </w:rPr>
  </w:style>
  <w:style w:type="character" w:customStyle="1" w:styleId="ListLabel5">
    <w:name w:val="ListLabel 5"/>
    <w:rsid w:val="00985D42"/>
    <w:rPr>
      <w:rFonts w:ascii="Arial" w:hAnsi="Arial"/>
      <w:i w:val="0"/>
      <w:sz w:val="15"/>
    </w:rPr>
  </w:style>
  <w:style w:type="character" w:customStyle="1" w:styleId="ListLabel6">
    <w:name w:val="ListLabel 6"/>
    <w:rsid w:val="00985D42"/>
    <w:rPr>
      <w:color w:val="000000"/>
    </w:rPr>
  </w:style>
  <w:style w:type="character" w:customStyle="1" w:styleId="ListLabel7">
    <w:name w:val="ListLabel 7"/>
    <w:rsid w:val="00985D42"/>
    <w:rPr>
      <w:rFonts w:eastAsia="Calibri" w:cs="Arial"/>
      <w:b w:val="0"/>
      <w:color w:val="00000A"/>
    </w:rPr>
  </w:style>
  <w:style w:type="character" w:customStyle="1" w:styleId="ListLabel8">
    <w:name w:val="ListLabel 8"/>
    <w:rsid w:val="00985D42"/>
    <w:rPr>
      <w:rFonts w:cs="Courier New"/>
    </w:rPr>
  </w:style>
  <w:style w:type="character" w:customStyle="1" w:styleId="ListLabel9">
    <w:name w:val="ListLabel 9"/>
    <w:rsid w:val="00985D42"/>
    <w:rPr>
      <w:rFonts w:cs="Courier New"/>
    </w:rPr>
  </w:style>
  <w:style w:type="character" w:customStyle="1" w:styleId="ListLabel10">
    <w:name w:val="ListLabel 10"/>
    <w:rsid w:val="00985D42"/>
    <w:rPr>
      <w:rFonts w:cs="Courier New"/>
    </w:rPr>
  </w:style>
  <w:style w:type="character" w:customStyle="1" w:styleId="ListLabel11">
    <w:name w:val="ListLabel 11"/>
    <w:rsid w:val="00985D42"/>
    <w:rPr>
      <w:rFonts w:eastAsia="Calibri" w:cs="Arial"/>
    </w:rPr>
  </w:style>
  <w:style w:type="character" w:customStyle="1" w:styleId="ListLabel12">
    <w:name w:val="ListLabel 12"/>
    <w:rsid w:val="00985D42"/>
    <w:rPr>
      <w:rFonts w:cs="Courier New"/>
    </w:rPr>
  </w:style>
  <w:style w:type="character" w:customStyle="1" w:styleId="ListLabel13">
    <w:name w:val="ListLabel 13"/>
    <w:rsid w:val="00985D42"/>
    <w:rPr>
      <w:rFonts w:cs="Courier New"/>
    </w:rPr>
  </w:style>
  <w:style w:type="character" w:customStyle="1" w:styleId="ListLabel14">
    <w:name w:val="ListLabel 14"/>
    <w:rsid w:val="00985D42"/>
    <w:rPr>
      <w:rFonts w:cs="Courier New"/>
    </w:rPr>
  </w:style>
  <w:style w:type="character" w:customStyle="1" w:styleId="ListLabel15">
    <w:name w:val="ListLabel 15"/>
    <w:rsid w:val="00985D42"/>
    <w:rPr>
      <w:rFonts w:eastAsia="Calibri" w:cs="Arial"/>
      <w:color w:val="FF0000"/>
    </w:rPr>
  </w:style>
  <w:style w:type="character" w:customStyle="1" w:styleId="ListLabel16">
    <w:name w:val="ListLabel 16"/>
    <w:rsid w:val="00985D42"/>
    <w:rPr>
      <w:rFonts w:cs="Courier New"/>
    </w:rPr>
  </w:style>
  <w:style w:type="character" w:customStyle="1" w:styleId="ListLabel17">
    <w:name w:val="ListLabel 17"/>
    <w:rsid w:val="00985D42"/>
    <w:rPr>
      <w:rFonts w:cs="Courier New"/>
    </w:rPr>
  </w:style>
  <w:style w:type="character" w:customStyle="1" w:styleId="ListLabel18">
    <w:name w:val="ListLabel 18"/>
    <w:rsid w:val="00985D42"/>
    <w:rPr>
      <w:rFonts w:cs="Courier New"/>
    </w:rPr>
  </w:style>
  <w:style w:type="character" w:customStyle="1" w:styleId="ListLabel19">
    <w:name w:val="ListLabel 19"/>
    <w:rsid w:val="00985D42"/>
    <w:rPr>
      <w:rFonts w:cs="Courier New"/>
    </w:rPr>
  </w:style>
  <w:style w:type="character" w:customStyle="1" w:styleId="ListLabel20">
    <w:name w:val="ListLabel 20"/>
    <w:rsid w:val="00985D42"/>
    <w:rPr>
      <w:rFonts w:cs="Courier New"/>
    </w:rPr>
  </w:style>
  <w:style w:type="character" w:customStyle="1" w:styleId="ListLabel21">
    <w:name w:val="ListLabel 21"/>
    <w:rsid w:val="00985D42"/>
    <w:rPr>
      <w:rFonts w:cs="Courier New"/>
    </w:rPr>
  </w:style>
  <w:style w:type="character" w:customStyle="1" w:styleId="Caratterenotaapidipagina">
    <w:name w:val="Carattere nota a piè di pagina"/>
    <w:rsid w:val="00985D42"/>
  </w:style>
  <w:style w:type="character" w:styleId="Rimandonotaapidipagina">
    <w:name w:val="footnote reference"/>
    <w:rsid w:val="00985D42"/>
    <w:rPr>
      <w:vertAlign w:val="superscript"/>
    </w:rPr>
  </w:style>
  <w:style w:type="character" w:styleId="Rimandonotadichiusura">
    <w:name w:val="endnote reference"/>
    <w:rsid w:val="00985D42"/>
    <w:rPr>
      <w:vertAlign w:val="superscript"/>
    </w:rPr>
  </w:style>
  <w:style w:type="character" w:customStyle="1" w:styleId="Caratterenotadichiusura">
    <w:name w:val="Carattere nota di chiusura"/>
    <w:rsid w:val="00985D42"/>
  </w:style>
  <w:style w:type="character" w:customStyle="1" w:styleId="ListLabel22">
    <w:name w:val="ListLabel 22"/>
    <w:rsid w:val="00985D42"/>
    <w:rPr>
      <w:sz w:val="16"/>
      <w:szCs w:val="16"/>
    </w:rPr>
  </w:style>
  <w:style w:type="character" w:customStyle="1" w:styleId="ListLabel23">
    <w:name w:val="ListLabel 23"/>
    <w:rsid w:val="00985D42"/>
    <w:rPr>
      <w:rFonts w:ascii="Arial" w:hAnsi="Arial" w:cs="Symbol"/>
      <w:sz w:val="15"/>
    </w:rPr>
  </w:style>
  <w:style w:type="character" w:customStyle="1" w:styleId="ListLabel24">
    <w:name w:val="ListLabel 24"/>
    <w:rsid w:val="00985D42"/>
    <w:rPr>
      <w:rFonts w:ascii="Arial" w:hAnsi="Arial"/>
      <w:b/>
      <w:i w:val="0"/>
      <w:sz w:val="15"/>
    </w:rPr>
  </w:style>
  <w:style w:type="character" w:customStyle="1" w:styleId="ListLabel25">
    <w:name w:val="ListLabel 25"/>
    <w:rsid w:val="00985D42"/>
    <w:rPr>
      <w:rFonts w:ascii="Arial" w:hAnsi="Arial"/>
      <w:i w:val="0"/>
      <w:sz w:val="15"/>
    </w:rPr>
  </w:style>
  <w:style w:type="character" w:customStyle="1" w:styleId="ListLabel26">
    <w:name w:val="ListLabel 26"/>
    <w:rsid w:val="00985D42"/>
    <w:rPr>
      <w:rFonts w:ascii="Arial" w:hAnsi="Arial" w:cs="Symbol"/>
      <w:sz w:val="15"/>
    </w:rPr>
  </w:style>
  <w:style w:type="character" w:customStyle="1" w:styleId="ListLabel27">
    <w:name w:val="ListLabel 27"/>
    <w:rsid w:val="00985D42"/>
    <w:rPr>
      <w:rFonts w:ascii="Arial" w:hAnsi="Arial" w:cs="Courier New"/>
      <w:sz w:val="14"/>
    </w:rPr>
  </w:style>
  <w:style w:type="character" w:customStyle="1" w:styleId="ListLabel28">
    <w:name w:val="ListLabel 28"/>
    <w:rsid w:val="00985D42"/>
    <w:rPr>
      <w:rFonts w:cs="Courier New"/>
    </w:rPr>
  </w:style>
  <w:style w:type="character" w:customStyle="1" w:styleId="ListLabel29">
    <w:name w:val="ListLabel 29"/>
    <w:rsid w:val="00985D42"/>
    <w:rPr>
      <w:rFonts w:cs="Wingdings"/>
    </w:rPr>
  </w:style>
  <w:style w:type="character" w:customStyle="1" w:styleId="ListLabel30">
    <w:name w:val="ListLabel 30"/>
    <w:rsid w:val="00985D42"/>
    <w:rPr>
      <w:rFonts w:cs="Symbol"/>
    </w:rPr>
  </w:style>
  <w:style w:type="character" w:customStyle="1" w:styleId="ListLabel31">
    <w:name w:val="ListLabel 31"/>
    <w:rsid w:val="00985D42"/>
    <w:rPr>
      <w:rFonts w:cs="Courier New"/>
    </w:rPr>
  </w:style>
  <w:style w:type="character" w:customStyle="1" w:styleId="ListLabel32">
    <w:name w:val="ListLabel 32"/>
    <w:rsid w:val="00985D42"/>
    <w:rPr>
      <w:rFonts w:cs="Wingdings"/>
    </w:rPr>
  </w:style>
  <w:style w:type="character" w:customStyle="1" w:styleId="ListLabel33">
    <w:name w:val="ListLabel 33"/>
    <w:rsid w:val="00985D42"/>
    <w:rPr>
      <w:rFonts w:cs="Symbol"/>
    </w:rPr>
  </w:style>
  <w:style w:type="character" w:customStyle="1" w:styleId="ListLabel34">
    <w:name w:val="ListLabel 34"/>
    <w:rsid w:val="00985D42"/>
    <w:rPr>
      <w:rFonts w:cs="Courier New"/>
    </w:rPr>
  </w:style>
  <w:style w:type="character" w:customStyle="1" w:styleId="ListLabel35">
    <w:name w:val="ListLabel 35"/>
    <w:rsid w:val="00985D42"/>
    <w:rPr>
      <w:rFonts w:cs="Wingdings"/>
    </w:rPr>
  </w:style>
  <w:style w:type="character" w:customStyle="1" w:styleId="ListLabel36">
    <w:name w:val="ListLabel 36"/>
    <w:rsid w:val="00985D42"/>
    <w:rPr>
      <w:rFonts w:ascii="Arial" w:hAnsi="Arial" w:cs="Symbol"/>
      <w:sz w:val="15"/>
    </w:rPr>
  </w:style>
  <w:style w:type="character" w:customStyle="1" w:styleId="ListLabel37">
    <w:name w:val="ListLabel 37"/>
    <w:rsid w:val="00985D42"/>
    <w:rPr>
      <w:rFonts w:ascii="Arial" w:hAnsi="Arial"/>
      <w:b/>
      <w:i w:val="0"/>
      <w:sz w:val="15"/>
    </w:rPr>
  </w:style>
  <w:style w:type="character" w:customStyle="1" w:styleId="ListLabel38">
    <w:name w:val="ListLabel 38"/>
    <w:rsid w:val="00985D42"/>
    <w:rPr>
      <w:rFonts w:ascii="Arial" w:hAnsi="Arial"/>
      <w:i w:val="0"/>
      <w:sz w:val="15"/>
    </w:rPr>
  </w:style>
  <w:style w:type="character" w:customStyle="1" w:styleId="ListLabel39">
    <w:name w:val="ListLabel 39"/>
    <w:rsid w:val="00985D42"/>
    <w:rPr>
      <w:rFonts w:ascii="Arial" w:hAnsi="Arial" w:cs="Symbol"/>
      <w:sz w:val="15"/>
    </w:rPr>
  </w:style>
  <w:style w:type="character" w:customStyle="1" w:styleId="ListLabel40">
    <w:name w:val="ListLabel 40"/>
    <w:rsid w:val="00985D42"/>
    <w:rPr>
      <w:rFonts w:cs="Courier New"/>
      <w:sz w:val="14"/>
    </w:rPr>
  </w:style>
  <w:style w:type="character" w:customStyle="1" w:styleId="ListLabel41">
    <w:name w:val="ListLabel 41"/>
    <w:rsid w:val="00985D42"/>
    <w:rPr>
      <w:rFonts w:cs="Courier New"/>
    </w:rPr>
  </w:style>
  <w:style w:type="character" w:customStyle="1" w:styleId="ListLabel42">
    <w:name w:val="ListLabel 42"/>
    <w:rsid w:val="00985D42"/>
    <w:rPr>
      <w:rFonts w:cs="Wingdings"/>
    </w:rPr>
  </w:style>
  <w:style w:type="character" w:customStyle="1" w:styleId="ListLabel43">
    <w:name w:val="ListLabel 43"/>
    <w:rsid w:val="00985D42"/>
    <w:rPr>
      <w:rFonts w:cs="Symbol"/>
    </w:rPr>
  </w:style>
  <w:style w:type="character" w:customStyle="1" w:styleId="ListLabel44">
    <w:name w:val="ListLabel 44"/>
    <w:rsid w:val="00985D42"/>
    <w:rPr>
      <w:rFonts w:cs="Courier New"/>
    </w:rPr>
  </w:style>
  <w:style w:type="character" w:customStyle="1" w:styleId="ListLabel45">
    <w:name w:val="ListLabel 45"/>
    <w:rsid w:val="00985D42"/>
    <w:rPr>
      <w:rFonts w:cs="Wingdings"/>
    </w:rPr>
  </w:style>
  <w:style w:type="character" w:customStyle="1" w:styleId="ListLabel46">
    <w:name w:val="ListLabel 46"/>
    <w:rsid w:val="00985D42"/>
    <w:rPr>
      <w:rFonts w:cs="Symbol"/>
    </w:rPr>
  </w:style>
  <w:style w:type="character" w:customStyle="1" w:styleId="ListLabel47">
    <w:name w:val="ListLabel 47"/>
    <w:rsid w:val="00985D42"/>
    <w:rPr>
      <w:rFonts w:cs="Courier New"/>
    </w:rPr>
  </w:style>
  <w:style w:type="character" w:customStyle="1" w:styleId="ListLabel48">
    <w:name w:val="ListLabel 48"/>
    <w:rsid w:val="00985D42"/>
    <w:rPr>
      <w:rFonts w:cs="Wingdings"/>
    </w:rPr>
  </w:style>
  <w:style w:type="character" w:customStyle="1" w:styleId="ListLabel49">
    <w:name w:val="ListLabel 49"/>
    <w:rsid w:val="00985D42"/>
    <w:rPr>
      <w:rFonts w:ascii="Arial" w:hAnsi="Arial" w:cs="Symbol"/>
      <w:sz w:val="15"/>
    </w:rPr>
  </w:style>
  <w:style w:type="character" w:customStyle="1" w:styleId="ListLabel50">
    <w:name w:val="ListLabel 50"/>
    <w:rsid w:val="00985D42"/>
    <w:rPr>
      <w:rFonts w:ascii="Arial" w:hAnsi="Arial"/>
      <w:b/>
      <w:i w:val="0"/>
      <w:sz w:val="15"/>
    </w:rPr>
  </w:style>
  <w:style w:type="character" w:customStyle="1" w:styleId="ListLabel51">
    <w:name w:val="ListLabel 51"/>
    <w:rsid w:val="00985D42"/>
    <w:rPr>
      <w:rFonts w:ascii="Arial" w:hAnsi="Arial"/>
      <w:i w:val="0"/>
      <w:sz w:val="15"/>
    </w:rPr>
  </w:style>
  <w:style w:type="character" w:customStyle="1" w:styleId="ListLabel52">
    <w:name w:val="ListLabel 52"/>
    <w:rsid w:val="00985D42"/>
    <w:rPr>
      <w:rFonts w:ascii="Arial" w:hAnsi="Arial" w:cs="Symbol"/>
      <w:sz w:val="15"/>
    </w:rPr>
  </w:style>
  <w:style w:type="character" w:customStyle="1" w:styleId="ListLabel53">
    <w:name w:val="ListLabel 53"/>
    <w:rsid w:val="00985D42"/>
    <w:rPr>
      <w:rFonts w:cs="Courier New"/>
      <w:sz w:val="14"/>
    </w:rPr>
  </w:style>
  <w:style w:type="character" w:customStyle="1" w:styleId="ListLabel54">
    <w:name w:val="ListLabel 54"/>
    <w:rsid w:val="00985D42"/>
    <w:rPr>
      <w:rFonts w:cs="Courier New"/>
    </w:rPr>
  </w:style>
  <w:style w:type="character" w:customStyle="1" w:styleId="ListLabel55">
    <w:name w:val="ListLabel 55"/>
    <w:rsid w:val="00985D42"/>
    <w:rPr>
      <w:rFonts w:cs="Wingdings"/>
    </w:rPr>
  </w:style>
  <w:style w:type="character" w:customStyle="1" w:styleId="ListLabel56">
    <w:name w:val="ListLabel 56"/>
    <w:rsid w:val="00985D42"/>
    <w:rPr>
      <w:rFonts w:cs="Symbol"/>
    </w:rPr>
  </w:style>
  <w:style w:type="character" w:customStyle="1" w:styleId="ListLabel57">
    <w:name w:val="ListLabel 57"/>
    <w:rsid w:val="00985D42"/>
    <w:rPr>
      <w:rFonts w:cs="Courier New"/>
    </w:rPr>
  </w:style>
  <w:style w:type="character" w:customStyle="1" w:styleId="ListLabel58">
    <w:name w:val="ListLabel 58"/>
    <w:rsid w:val="00985D42"/>
    <w:rPr>
      <w:rFonts w:cs="Wingdings"/>
    </w:rPr>
  </w:style>
  <w:style w:type="character" w:customStyle="1" w:styleId="ListLabel59">
    <w:name w:val="ListLabel 59"/>
    <w:rsid w:val="00985D42"/>
    <w:rPr>
      <w:rFonts w:cs="Symbol"/>
    </w:rPr>
  </w:style>
  <w:style w:type="character" w:customStyle="1" w:styleId="ListLabel60">
    <w:name w:val="ListLabel 60"/>
    <w:rsid w:val="00985D42"/>
    <w:rPr>
      <w:rFonts w:cs="Courier New"/>
    </w:rPr>
  </w:style>
  <w:style w:type="character" w:customStyle="1" w:styleId="ListLabel61">
    <w:name w:val="ListLabel 61"/>
    <w:rsid w:val="00985D42"/>
    <w:rPr>
      <w:rFonts w:cs="Wingdings"/>
    </w:rPr>
  </w:style>
  <w:style w:type="character" w:customStyle="1" w:styleId="ListLabel62">
    <w:name w:val="ListLabel 62"/>
    <w:rsid w:val="00985D42"/>
    <w:rPr>
      <w:rFonts w:ascii="Arial" w:hAnsi="Arial" w:cs="Symbol"/>
      <w:sz w:val="15"/>
    </w:rPr>
  </w:style>
  <w:style w:type="character" w:customStyle="1" w:styleId="ListLabel63">
    <w:name w:val="ListLabel 63"/>
    <w:rsid w:val="00985D42"/>
    <w:rPr>
      <w:rFonts w:ascii="Arial" w:hAnsi="Arial"/>
      <w:b/>
      <w:i w:val="0"/>
      <w:sz w:val="15"/>
    </w:rPr>
  </w:style>
  <w:style w:type="character" w:customStyle="1" w:styleId="ListLabel64">
    <w:name w:val="ListLabel 64"/>
    <w:rsid w:val="00985D42"/>
    <w:rPr>
      <w:rFonts w:ascii="Arial" w:hAnsi="Arial"/>
      <w:i w:val="0"/>
      <w:sz w:val="15"/>
    </w:rPr>
  </w:style>
  <w:style w:type="character" w:customStyle="1" w:styleId="ListLabel65">
    <w:name w:val="ListLabel 65"/>
    <w:rsid w:val="00985D42"/>
    <w:rPr>
      <w:rFonts w:ascii="Arial" w:hAnsi="Arial" w:cs="Symbol"/>
      <w:sz w:val="15"/>
    </w:rPr>
  </w:style>
  <w:style w:type="character" w:customStyle="1" w:styleId="ListLabel66">
    <w:name w:val="ListLabel 66"/>
    <w:rsid w:val="00985D42"/>
    <w:rPr>
      <w:rFonts w:cs="Courier New"/>
      <w:sz w:val="14"/>
    </w:rPr>
  </w:style>
  <w:style w:type="character" w:customStyle="1" w:styleId="ListLabel67">
    <w:name w:val="ListLabel 67"/>
    <w:rsid w:val="00985D42"/>
    <w:rPr>
      <w:rFonts w:cs="Courier New"/>
    </w:rPr>
  </w:style>
  <w:style w:type="character" w:customStyle="1" w:styleId="ListLabel68">
    <w:name w:val="ListLabel 68"/>
    <w:rsid w:val="00985D42"/>
    <w:rPr>
      <w:rFonts w:cs="Wingdings"/>
    </w:rPr>
  </w:style>
  <w:style w:type="character" w:customStyle="1" w:styleId="ListLabel69">
    <w:name w:val="ListLabel 69"/>
    <w:rsid w:val="00985D42"/>
    <w:rPr>
      <w:rFonts w:cs="Symbol"/>
    </w:rPr>
  </w:style>
  <w:style w:type="character" w:customStyle="1" w:styleId="ListLabel70">
    <w:name w:val="ListLabel 70"/>
    <w:rsid w:val="00985D42"/>
    <w:rPr>
      <w:rFonts w:cs="Courier New"/>
    </w:rPr>
  </w:style>
  <w:style w:type="character" w:customStyle="1" w:styleId="ListLabel71">
    <w:name w:val="ListLabel 71"/>
    <w:rsid w:val="00985D42"/>
    <w:rPr>
      <w:rFonts w:cs="Wingdings"/>
    </w:rPr>
  </w:style>
  <w:style w:type="character" w:customStyle="1" w:styleId="ListLabel72">
    <w:name w:val="ListLabel 72"/>
    <w:rsid w:val="00985D42"/>
    <w:rPr>
      <w:rFonts w:cs="Symbol"/>
    </w:rPr>
  </w:style>
  <w:style w:type="character" w:customStyle="1" w:styleId="ListLabel73">
    <w:name w:val="ListLabel 73"/>
    <w:rsid w:val="00985D42"/>
    <w:rPr>
      <w:rFonts w:cs="Courier New"/>
    </w:rPr>
  </w:style>
  <w:style w:type="character" w:customStyle="1" w:styleId="ListLabel74">
    <w:name w:val="ListLabel 74"/>
    <w:rsid w:val="00985D42"/>
    <w:rPr>
      <w:rFonts w:cs="Wingdings"/>
    </w:rPr>
  </w:style>
  <w:style w:type="paragraph" w:customStyle="1" w:styleId="Titolo10">
    <w:name w:val="Titolo1"/>
    <w:basedOn w:val="Normale"/>
    <w:next w:val="Corpotesto1"/>
    <w:rsid w:val="00985D42"/>
    <w:pPr>
      <w:keepNext/>
      <w:spacing w:before="240"/>
    </w:pPr>
    <w:rPr>
      <w:rFonts w:ascii="Liberation Sans" w:eastAsia="Arial Unicode MS" w:hAnsi="Liberation Sans" w:cs="Mangal"/>
      <w:sz w:val="28"/>
      <w:szCs w:val="28"/>
    </w:rPr>
  </w:style>
  <w:style w:type="paragraph" w:customStyle="1" w:styleId="Corpotesto1">
    <w:name w:val="Corpo testo1"/>
    <w:basedOn w:val="Normale"/>
    <w:rsid w:val="00985D42"/>
    <w:pPr>
      <w:spacing w:before="0" w:after="140" w:line="288" w:lineRule="auto"/>
    </w:pPr>
  </w:style>
  <w:style w:type="paragraph" w:styleId="Elenco">
    <w:name w:val="List"/>
    <w:basedOn w:val="Corpotesto1"/>
    <w:rsid w:val="00985D42"/>
    <w:rPr>
      <w:rFonts w:cs="Mangal"/>
    </w:rPr>
  </w:style>
  <w:style w:type="paragraph" w:styleId="Didascalia">
    <w:name w:val="caption"/>
    <w:basedOn w:val="Normale"/>
    <w:qFormat/>
    <w:rsid w:val="00985D42"/>
    <w:pPr>
      <w:suppressLineNumbers/>
    </w:pPr>
    <w:rPr>
      <w:rFonts w:cs="Mangal"/>
      <w:i/>
      <w:iCs/>
      <w:szCs w:val="24"/>
    </w:rPr>
  </w:style>
  <w:style w:type="paragraph" w:customStyle="1" w:styleId="Indice">
    <w:name w:val="Indice"/>
    <w:basedOn w:val="Normale"/>
    <w:rsid w:val="00985D42"/>
    <w:pPr>
      <w:suppressLineNumbers/>
    </w:pPr>
    <w:rPr>
      <w:rFonts w:cs="Mangal"/>
    </w:rPr>
  </w:style>
  <w:style w:type="paragraph" w:customStyle="1" w:styleId="NormalBold">
    <w:name w:val="NormalBold"/>
    <w:basedOn w:val="Normale"/>
    <w:rsid w:val="00985D42"/>
    <w:pPr>
      <w:widowControl w:val="0"/>
      <w:spacing w:before="0" w:after="0"/>
    </w:pPr>
    <w:rPr>
      <w:rFonts w:eastAsia="Times New Roman"/>
      <w:b/>
    </w:rPr>
  </w:style>
  <w:style w:type="paragraph" w:styleId="Pidipagina">
    <w:name w:val="footer"/>
    <w:basedOn w:val="Normale"/>
    <w:uiPriority w:val="99"/>
    <w:rsid w:val="00985D42"/>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rsid w:val="00985D42"/>
    <w:pPr>
      <w:spacing w:before="0" w:after="0"/>
      <w:ind w:left="720" w:hanging="720"/>
    </w:pPr>
    <w:rPr>
      <w:sz w:val="20"/>
      <w:szCs w:val="20"/>
    </w:rPr>
  </w:style>
  <w:style w:type="paragraph" w:customStyle="1" w:styleId="Text1">
    <w:name w:val="Text 1"/>
    <w:basedOn w:val="Normale"/>
    <w:rsid w:val="00985D42"/>
    <w:pPr>
      <w:ind w:left="850"/>
    </w:pPr>
  </w:style>
  <w:style w:type="paragraph" w:customStyle="1" w:styleId="NormalLeft">
    <w:name w:val="Normal Left"/>
    <w:basedOn w:val="Normale"/>
    <w:rsid w:val="00985D42"/>
  </w:style>
  <w:style w:type="paragraph" w:customStyle="1" w:styleId="Tiret0">
    <w:name w:val="Tiret 0"/>
    <w:basedOn w:val="Normale"/>
    <w:rsid w:val="00985D42"/>
  </w:style>
  <w:style w:type="paragraph" w:customStyle="1" w:styleId="Tiret1">
    <w:name w:val="Tiret 1"/>
    <w:basedOn w:val="Normale"/>
    <w:rsid w:val="00985D42"/>
  </w:style>
  <w:style w:type="paragraph" w:customStyle="1" w:styleId="NumPar1">
    <w:name w:val="NumPar 1"/>
    <w:basedOn w:val="Normale"/>
    <w:rsid w:val="00985D42"/>
  </w:style>
  <w:style w:type="paragraph" w:customStyle="1" w:styleId="NumPar2">
    <w:name w:val="NumPar 2"/>
    <w:basedOn w:val="Normale"/>
    <w:rsid w:val="00985D42"/>
  </w:style>
  <w:style w:type="paragraph" w:customStyle="1" w:styleId="NumPar3">
    <w:name w:val="NumPar 3"/>
    <w:basedOn w:val="Normale"/>
    <w:rsid w:val="00985D42"/>
  </w:style>
  <w:style w:type="paragraph" w:customStyle="1" w:styleId="NumPar4">
    <w:name w:val="NumPar 4"/>
    <w:basedOn w:val="Normale"/>
    <w:rsid w:val="00985D42"/>
  </w:style>
  <w:style w:type="paragraph" w:customStyle="1" w:styleId="ChapterTitle">
    <w:name w:val="ChapterTitle"/>
    <w:basedOn w:val="Normale"/>
    <w:rsid w:val="00985D42"/>
    <w:pPr>
      <w:keepNext/>
      <w:spacing w:after="360"/>
      <w:jc w:val="center"/>
    </w:pPr>
    <w:rPr>
      <w:b/>
      <w:sz w:val="32"/>
    </w:rPr>
  </w:style>
  <w:style w:type="paragraph" w:customStyle="1" w:styleId="SectionTitle">
    <w:name w:val="SectionTitle"/>
    <w:basedOn w:val="Normale"/>
    <w:rsid w:val="00985D42"/>
    <w:pPr>
      <w:keepNext/>
      <w:spacing w:after="360"/>
      <w:jc w:val="center"/>
    </w:pPr>
    <w:rPr>
      <w:b/>
      <w:smallCaps/>
      <w:sz w:val="28"/>
    </w:rPr>
  </w:style>
  <w:style w:type="paragraph" w:customStyle="1" w:styleId="Annexetitre">
    <w:name w:val="Annexe titre"/>
    <w:basedOn w:val="Normale"/>
    <w:rsid w:val="00985D42"/>
    <w:pPr>
      <w:jc w:val="center"/>
    </w:pPr>
    <w:rPr>
      <w:b/>
      <w:u w:val="single"/>
    </w:rPr>
  </w:style>
  <w:style w:type="paragraph" w:customStyle="1" w:styleId="Titrearticle">
    <w:name w:val="Titre article"/>
    <w:basedOn w:val="Normale"/>
    <w:rsid w:val="00985D42"/>
    <w:pPr>
      <w:keepNext/>
      <w:spacing w:before="360"/>
      <w:jc w:val="center"/>
    </w:pPr>
    <w:rPr>
      <w:i/>
    </w:rPr>
  </w:style>
  <w:style w:type="paragraph" w:styleId="Intestazione">
    <w:name w:val="header"/>
    <w:basedOn w:val="Normale"/>
    <w:rsid w:val="00985D42"/>
    <w:pPr>
      <w:tabs>
        <w:tab w:val="center" w:pos="4819"/>
        <w:tab w:val="right" w:pos="9638"/>
      </w:tabs>
      <w:spacing w:before="0" w:after="0"/>
    </w:pPr>
  </w:style>
  <w:style w:type="paragraph" w:customStyle="1" w:styleId="Paragrafoelenco1">
    <w:name w:val="Paragrafo elenco1"/>
    <w:basedOn w:val="Normale"/>
    <w:rsid w:val="00985D42"/>
    <w:pPr>
      <w:ind w:left="720"/>
      <w:contextualSpacing/>
    </w:pPr>
  </w:style>
  <w:style w:type="paragraph" w:customStyle="1" w:styleId="Testofumetto1">
    <w:name w:val="Testo fumetto1"/>
    <w:basedOn w:val="Normale"/>
    <w:rsid w:val="00985D42"/>
    <w:pPr>
      <w:spacing w:before="0" w:after="0"/>
    </w:pPr>
    <w:rPr>
      <w:rFonts w:ascii="Tahoma" w:hAnsi="Tahoma" w:cs="Tahoma"/>
      <w:sz w:val="16"/>
      <w:szCs w:val="16"/>
    </w:rPr>
  </w:style>
  <w:style w:type="paragraph" w:customStyle="1" w:styleId="NormaleWeb1">
    <w:name w:val="Normale (Web)1"/>
    <w:basedOn w:val="Normale"/>
    <w:rsid w:val="00985D42"/>
    <w:pPr>
      <w:spacing w:before="280" w:after="280"/>
    </w:pPr>
    <w:rPr>
      <w:rFonts w:eastAsia="Times New Roman"/>
      <w:szCs w:val="24"/>
      <w:lang w:bidi="ar-SA"/>
    </w:rPr>
  </w:style>
  <w:style w:type="paragraph" w:styleId="Testonotaapidipagina">
    <w:name w:val="footnote text"/>
    <w:basedOn w:val="Normale"/>
    <w:rsid w:val="00985D42"/>
  </w:style>
  <w:style w:type="paragraph" w:customStyle="1" w:styleId="Contenutotabella">
    <w:name w:val="Contenuto tabella"/>
    <w:basedOn w:val="Normale"/>
    <w:rsid w:val="00985D42"/>
  </w:style>
  <w:style w:type="paragraph" w:customStyle="1" w:styleId="Titolotabella">
    <w:name w:val="Titolo tabella"/>
    <w:basedOn w:val="Contenutotabella"/>
    <w:rsid w:val="00985D42"/>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character" w:styleId="Enfasigrassetto">
    <w:name w:val="Strong"/>
    <w:basedOn w:val="Carpredefinitoparagrafo"/>
    <w:uiPriority w:val="22"/>
    <w:qFormat/>
    <w:rsid w:val="00215D48"/>
    <w:rPr>
      <w:b/>
      <w:bCs/>
    </w:rPr>
  </w:style>
  <w:style w:type="character" w:styleId="Riferimentodelicato">
    <w:name w:val="Subtle Reference"/>
    <w:basedOn w:val="Carpredefinitoparagrafo"/>
    <w:uiPriority w:val="31"/>
    <w:qFormat/>
    <w:rsid w:val="000A2F60"/>
    <w:rPr>
      <w:smallCaps/>
      <w:color w:val="5A5A5A" w:themeColor="text1" w:themeTint="A5"/>
    </w:rPr>
  </w:style>
  <w:style w:type="paragraph" w:styleId="Paragrafoelenco">
    <w:name w:val="List Paragraph"/>
    <w:basedOn w:val="Normale"/>
    <w:uiPriority w:val="34"/>
    <w:qFormat/>
    <w:rsid w:val="000A2F60"/>
    <w:pPr>
      <w:ind w:left="720"/>
      <w:contextualSpacing/>
    </w:pPr>
  </w:style>
  <w:style w:type="character" w:styleId="Titolodellibro">
    <w:name w:val="Book Title"/>
    <w:basedOn w:val="Carpredefinitoparagrafo"/>
    <w:uiPriority w:val="33"/>
    <w:qFormat/>
    <w:rsid w:val="000A2F60"/>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6732357">
      <w:bodyDiv w:val="1"/>
      <w:marLeft w:val="0"/>
      <w:marRight w:val="0"/>
      <w:marTop w:val="0"/>
      <w:marBottom w:val="0"/>
      <w:divBdr>
        <w:top w:val="none" w:sz="0" w:space="0" w:color="auto"/>
        <w:left w:val="none" w:sz="0" w:space="0" w:color="auto"/>
        <w:bottom w:val="none" w:sz="0" w:space="0" w:color="auto"/>
        <w:right w:val="none" w:sz="0" w:space="0" w:color="auto"/>
      </w:divBdr>
    </w:div>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osettiegatti.eu/info/norme/statali/2011_0159.htm" TargetMode="External"/><Relationship Id="rId18" Type="http://schemas.openxmlformats.org/officeDocument/2006/relationships/hyperlink" Target="http://www.bosettiegatti.eu/info/norme/statali/2008_0081.htm" TargetMode="External"/><Relationship Id="rId3" Type="http://schemas.openxmlformats.org/officeDocument/2006/relationships/customXml" Target="../customXml/item3.xml"/><Relationship Id="rId21" Type="http://schemas.openxmlformats.org/officeDocument/2006/relationships/hyperlink" Target="http://www.bosettiegatti.eu/info/norme/statali/codicepenale.htm" TargetMode="External"/><Relationship Id="rId7" Type="http://schemas.openxmlformats.org/officeDocument/2006/relationships/settings" Target="settings.xml"/><Relationship Id="rId12" Type="http://schemas.openxmlformats.org/officeDocument/2006/relationships/hyperlink" Target="https://www.u-gov.unina.it/u-gov-erp/" TargetMode="External"/><Relationship Id="rId17" Type="http://schemas.openxmlformats.org/officeDocument/2006/relationships/hyperlink" Target="http://www.bosettiegatti.eu/info/norme/statali/2001_0231.ht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bosettiegatti.eu/info/norme/statali/2011_0159.htm" TargetMode="External"/><Relationship Id="rId20" Type="http://schemas.openxmlformats.org/officeDocument/2006/relationships/hyperlink" Target="http://www.bosettiegatti.eu/info/norme/statali/codicepenale.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gov.unina.it/u-gov-erp/"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bosettiegatti.eu/info/norme/statali/2011_0159.htm"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bosettiegatti.eu/info/norme/statali/1999_0068.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osettiegatti.eu/info/norme/statali/2011_0159.htm" TargetMode="External"/><Relationship Id="rId22" Type="http://schemas.openxmlformats.org/officeDocument/2006/relationships/hyperlink" Target="http://www.bosettiegatti.eu/info/norme/statali/codicecivile.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A2DA9AD9C0649C4AACEE8D63B3A9FBB6" ma:contentTypeVersion="10" ma:contentTypeDescription="Creare un nuovo documento." ma:contentTypeScope="" ma:versionID="de5ea311a9d45030b0cc886ae4b73bf3">
  <xsd:schema xmlns:xsd="http://www.w3.org/2001/XMLSchema" xmlns:xs="http://www.w3.org/2001/XMLSchema" xmlns:p="http://schemas.microsoft.com/office/2006/metadata/properties" xmlns:ns2="b8c3b631-6f83-4ec9-811d-a96473df1d00" xmlns:ns3="c41e6ac6-c52a-4cfc-a7b3-2cdf33274be8" targetNamespace="http://schemas.microsoft.com/office/2006/metadata/properties" ma:root="true" ma:fieldsID="36848163a4f2147a8fa203f467af5b6b" ns2:_="" ns3:_="">
    <xsd:import namespace="b8c3b631-6f83-4ec9-811d-a96473df1d00"/>
    <xsd:import namespace="c41e6ac6-c52a-4cfc-a7b3-2cdf33274be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c3b631-6f83-4ec9-811d-a96473df1d00"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1e6ac6-c52a-4cfc-a7b3-2cdf33274be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BE9195-BD08-4A32-96E6-46BCE5960407}">
  <ds:schemaRefs>
    <ds:schemaRef ds:uri="http://schemas.microsoft.com/sharepoint/v3/contenttype/forms"/>
  </ds:schemaRefs>
</ds:datastoreItem>
</file>

<file path=customXml/itemProps2.xml><?xml version="1.0" encoding="utf-8"?>
<ds:datastoreItem xmlns:ds="http://schemas.openxmlformats.org/officeDocument/2006/customXml" ds:itemID="{E4225853-FA08-4F35-9EB9-6460324A52D1}"/>
</file>

<file path=customXml/itemProps3.xml><?xml version="1.0" encoding="utf-8"?>
<ds:datastoreItem xmlns:ds="http://schemas.openxmlformats.org/officeDocument/2006/customXml" ds:itemID="{8DC056B3-F177-4A5C-9F62-A78B1503B308}">
  <ds:schemaRefs>
    <ds:schemaRef ds:uri="http://schemas.openxmlformats.org/officeDocument/2006/bibliography"/>
  </ds:schemaRefs>
</ds:datastoreItem>
</file>

<file path=customXml/itemProps4.xml><?xml version="1.0" encoding="utf-8"?>
<ds:datastoreItem xmlns:ds="http://schemas.openxmlformats.org/officeDocument/2006/customXml" ds:itemID="{D1BA1D12-9DAF-4B2F-BB3A-EF2F88CE127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6255</Words>
  <Characters>35656</Characters>
  <Application>Microsoft Office Word</Application>
  <DocSecurity>0</DocSecurity>
  <Lines>297</Lines>
  <Paragraphs>83</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41828</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LUCA D'AMBROSIO</cp:lastModifiedBy>
  <cp:revision>7</cp:revision>
  <cp:lastPrinted>2016-07-15T14:50:00Z</cp:lastPrinted>
  <dcterms:created xsi:type="dcterms:W3CDTF">2021-04-21T19:14:00Z</dcterms:created>
  <dcterms:modified xsi:type="dcterms:W3CDTF">2021-06-14T12:04:00Z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0x010100A2DA9AD9C0649C4AACEE8D63B3A9FBB6</vt:lpwstr>
  </property>
</Properties>
</file>