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9FEB7" w14:textId="77777777" w:rsidR="00A23B3E" w:rsidRDefault="00A23B3E">
      <w:pPr>
        <w:spacing w:before="0" w:after="0"/>
        <w:rPr>
          <w:sz w:val="20"/>
          <w:szCs w:val="20"/>
        </w:rPr>
      </w:pPr>
    </w:p>
    <w:p w14:paraId="41CD8CEB" w14:textId="77777777" w:rsidR="00A23B3E" w:rsidRDefault="00A23B3E">
      <w:pPr>
        <w:pStyle w:val="Annexetitre"/>
        <w:spacing w:before="0" w:after="0"/>
        <w:jc w:val="both"/>
        <w:rPr>
          <w:caps/>
          <w:sz w:val="16"/>
          <w:szCs w:val="16"/>
          <w:u w:val="none"/>
        </w:rPr>
      </w:pPr>
    </w:p>
    <w:p w14:paraId="05A3F66E" w14:textId="77777777" w:rsidR="00A23B3E" w:rsidRDefault="00A23B3E" w:rsidP="00A30CBB">
      <w:pPr>
        <w:pStyle w:val="Annexetitre"/>
        <w:spacing w:before="0" w:after="0"/>
      </w:pPr>
      <w:r>
        <w:rPr>
          <w:caps/>
          <w:sz w:val="16"/>
          <w:szCs w:val="16"/>
          <w:u w:val="none"/>
        </w:rPr>
        <w:t>Modello di formulario per</w:t>
      </w:r>
      <w:r w:rsidR="00BE6B6A">
        <w:rPr>
          <w:caps/>
          <w:sz w:val="16"/>
          <w:szCs w:val="16"/>
          <w:u w:val="none"/>
        </w:rPr>
        <w:t xml:space="preserve"> </w:t>
      </w:r>
      <w:r>
        <w:rPr>
          <w:caps/>
          <w:sz w:val="16"/>
          <w:szCs w:val="16"/>
          <w:u w:val="none"/>
        </w:rPr>
        <w:t>il documento di gara unico europeo (DGUE)</w:t>
      </w:r>
    </w:p>
    <w:p w14:paraId="7E319261" w14:textId="77777777" w:rsidR="00A23B3E" w:rsidRDefault="00A23B3E" w:rsidP="00FB3543">
      <w:pPr>
        <w:spacing w:before="0" w:after="0"/>
      </w:pPr>
    </w:p>
    <w:p w14:paraId="4EC98AD3"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4DE502F5" w14:textId="77777777" w:rsidR="00CF0526" w:rsidRDefault="00CF0526" w:rsidP="00CF0526">
      <w:pPr>
        <w:spacing w:before="0" w:after="0"/>
        <w:rPr>
          <w:b/>
        </w:rPr>
      </w:pPr>
    </w:p>
    <w:p w14:paraId="30A12C2C" w14:textId="67E16B7A" w:rsidR="00FB3543" w:rsidRPr="003232CD" w:rsidRDefault="00CF0526" w:rsidP="00CF0526">
      <w:pPr>
        <w:spacing w:before="0" w:after="0"/>
        <w:rPr>
          <w:rFonts w:ascii="Arial" w:hAnsi="Arial" w:cs="Arial"/>
          <w:b/>
          <w:sz w:val="20"/>
          <w:szCs w:val="20"/>
        </w:rPr>
      </w:pPr>
      <w:r w:rsidRPr="00467763">
        <w:rPr>
          <w:b/>
        </w:rPr>
        <w:t>CIG:</w:t>
      </w:r>
      <w:r>
        <w:t xml:space="preserve"> </w:t>
      </w:r>
      <w:r w:rsidRPr="00F8274F">
        <w:rPr>
          <w:b/>
          <w:color w:val="auto"/>
        </w:rPr>
        <w:t xml:space="preserve">Z3E34AA1F4 CUP: </w:t>
      </w:r>
      <w:hyperlink r:id="rId11" w:history="1">
        <w:r w:rsidRPr="00F8274F">
          <w:rPr>
            <w:rStyle w:val="Collegamentoipertestuale"/>
            <w:b/>
            <w:color w:val="auto"/>
            <w:u w:val="none"/>
          </w:rPr>
          <w:t>E68D20000190006</w:t>
        </w:r>
      </w:hyperlink>
    </w:p>
    <w:p w14:paraId="32285D7D" w14:textId="77777777" w:rsidR="00A23B3E" w:rsidRPr="003232CD" w:rsidRDefault="00A23B3E" w:rsidP="00384132">
      <w:pPr>
        <w:pStyle w:val="SectionTitle"/>
        <w:rPr>
          <w:rFonts w:ascii="Arial" w:hAnsi="Arial" w:cs="Arial"/>
          <w:smallCaps w:val="0"/>
          <w:sz w:val="16"/>
          <w:szCs w:val="16"/>
        </w:rPr>
      </w:pPr>
      <w:r>
        <w:rPr>
          <w:rFonts w:ascii="Arial" w:hAnsi="Arial" w:cs="Arial"/>
          <w:b w:val="0"/>
          <w:caps/>
          <w:sz w:val="16"/>
          <w:szCs w:val="16"/>
        </w:rPr>
        <w:t>Informazioni sulla procedura di appalto</w:t>
      </w:r>
    </w:p>
    <w:p w14:paraId="51976584"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E03429" w14:paraId="0EC59BBF" w14:textId="77777777" w:rsidTr="00762126">
        <w:trPr>
          <w:trHeight w:val="1208"/>
        </w:trPr>
        <w:tc>
          <w:tcPr>
            <w:tcW w:w="9288" w:type="dxa"/>
            <w:gridSpan w:val="2"/>
            <w:tcBorders>
              <w:top w:val="single" w:sz="4" w:space="0" w:color="00000A"/>
              <w:left w:val="single" w:sz="4" w:space="0" w:color="00000A"/>
              <w:right w:val="single" w:sz="4" w:space="0" w:color="00000A"/>
            </w:tcBorders>
            <w:shd w:val="clear" w:color="auto" w:fill="FFFFFF"/>
          </w:tcPr>
          <w:p w14:paraId="381E6261" w14:textId="77777777" w:rsidR="00E03429" w:rsidRPr="00A809FF" w:rsidRDefault="00E03429" w:rsidP="00E03429">
            <w:pPr>
              <w:rPr>
                <w:b/>
                <w:sz w:val="22"/>
              </w:rPr>
            </w:pPr>
            <w:r w:rsidRPr="00A809FF">
              <w:rPr>
                <w:rFonts w:ascii="Arial" w:hAnsi="Arial" w:cs="Arial"/>
                <w:b/>
                <w:sz w:val="22"/>
              </w:rPr>
              <w:t xml:space="preserve">Identità del committente </w:t>
            </w:r>
          </w:p>
          <w:p w14:paraId="00B0EC86" w14:textId="77777777" w:rsidR="00E03429" w:rsidRPr="003F5AFD" w:rsidRDefault="00E03429" w:rsidP="00E03429">
            <w:pPr>
              <w:rPr>
                <w:rFonts w:ascii="Arial" w:hAnsi="Arial" w:cs="Arial"/>
                <w:b/>
                <w:color w:val="000000"/>
                <w:sz w:val="16"/>
                <w:szCs w:val="16"/>
              </w:rPr>
            </w:pPr>
            <w:r w:rsidRPr="003F5AFD">
              <w:rPr>
                <w:rFonts w:ascii="Arial" w:hAnsi="Arial" w:cs="Arial"/>
                <w:b/>
                <w:color w:val="000000"/>
                <w:sz w:val="16"/>
                <w:szCs w:val="16"/>
              </w:rPr>
              <w:t xml:space="preserve">Nome: DIPARTIMENTO DI </w:t>
            </w:r>
            <w:r w:rsidR="005E17AD">
              <w:rPr>
                <w:rFonts w:ascii="Arial" w:hAnsi="Arial" w:cs="Arial"/>
                <w:b/>
                <w:color w:val="000000"/>
                <w:sz w:val="16"/>
                <w:szCs w:val="16"/>
              </w:rPr>
              <w:t>INGEGNERIA INDUSTRIALE</w:t>
            </w:r>
            <w:r w:rsidR="00A809FF">
              <w:rPr>
                <w:rFonts w:ascii="Arial" w:hAnsi="Arial" w:cs="Arial"/>
                <w:b/>
                <w:color w:val="000000"/>
                <w:sz w:val="16"/>
                <w:szCs w:val="16"/>
              </w:rPr>
              <w:t xml:space="preserve"> - Università degli Studi di Napoli Federico II- </w:t>
            </w:r>
          </w:p>
          <w:p w14:paraId="1E6E7685" w14:textId="77777777" w:rsidR="00E03429" w:rsidRPr="00E03429" w:rsidRDefault="00E03429" w:rsidP="00E03429">
            <w:pPr>
              <w:rPr>
                <w:color w:val="000000"/>
              </w:rPr>
            </w:pPr>
            <w:r w:rsidRPr="003F5AFD">
              <w:rPr>
                <w:rFonts w:ascii="Arial" w:hAnsi="Arial" w:cs="Arial"/>
                <w:b/>
                <w:color w:val="000000"/>
                <w:sz w:val="16"/>
                <w:szCs w:val="16"/>
              </w:rPr>
              <w:t>Codice fiscale  00876220633</w:t>
            </w:r>
            <w:r w:rsidRPr="003A443E">
              <w:rPr>
                <w:rFonts w:ascii="Arial" w:hAnsi="Arial" w:cs="Arial"/>
                <w:color w:val="000000"/>
                <w:sz w:val="14"/>
                <w:szCs w:val="14"/>
              </w:rPr>
              <w:t xml:space="preserve">  </w:t>
            </w:r>
          </w:p>
        </w:tc>
      </w:tr>
      <w:tr w:rsidR="00A23B3E" w14:paraId="3199AC61"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F49BAE"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0547A0" w14:textId="77777777" w:rsidR="00A23B3E" w:rsidRDefault="00A23B3E"/>
        </w:tc>
      </w:tr>
      <w:tr w:rsidR="00A23B3E" w14:paraId="3A4F62B8"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76C440" w14:textId="77777777" w:rsidR="00A23B3E" w:rsidRPr="00C843B5" w:rsidRDefault="00A23B3E" w:rsidP="00E03429">
            <w:pPr>
              <w:rPr>
                <w:sz w:val="16"/>
                <w:szCs w:val="16"/>
              </w:rPr>
            </w:pPr>
            <w:r w:rsidRPr="00C843B5">
              <w:rPr>
                <w:rFonts w:ascii="Arial" w:hAnsi="Arial" w:cs="Arial"/>
                <w:sz w:val="16"/>
                <w:szCs w:val="16"/>
              </w:rPr>
              <w:t xml:space="preserve">Titolo o breve descrizione dell'appalto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53C23D" w14:textId="4F92A63C" w:rsidR="00A23B3E" w:rsidRPr="00CF0526" w:rsidRDefault="00E03429" w:rsidP="00816CB5">
            <w:pPr>
              <w:jc w:val="both"/>
              <w:rPr>
                <w:b/>
                <w:sz w:val="20"/>
                <w:szCs w:val="20"/>
              </w:rPr>
            </w:pPr>
            <w:r w:rsidRPr="00CF0526">
              <w:rPr>
                <w:b/>
                <w:sz w:val="20"/>
                <w:szCs w:val="20"/>
              </w:rPr>
              <w:t>CONTRATTO</w:t>
            </w:r>
            <w:r w:rsidR="003F5AFD" w:rsidRPr="00CF0526">
              <w:rPr>
                <w:b/>
                <w:sz w:val="20"/>
                <w:szCs w:val="20"/>
              </w:rPr>
              <w:t xml:space="preserve"> SOTTO SOGLIA ex art. 36 comma </w:t>
            </w:r>
            <w:r w:rsidR="003232CD" w:rsidRPr="00CF0526">
              <w:rPr>
                <w:b/>
                <w:sz w:val="20"/>
                <w:szCs w:val="20"/>
              </w:rPr>
              <w:t xml:space="preserve">2 lettera a) </w:t>
            </w:r>
            <w:r w:rsidR="003F5AFD" w:rsidRPr="00CF0526">
              <w:rPr>
                <w:b/>
                <w:sz w:val="20"/>
                <w:szCs w:val="20"/>
              </w:rPr>
              <w:t xml:space="preserve">del </w:t>
            </w:r>
            <w:r w:rsidRPr="00CF0526">
              <w:rPr>
                <w:b/>
                <w:sz w:val="20"/>
                <w:szCs w:val="20"/>
              </w:rPr>
              <w:t xml:space="preserve"> </w:t>
            </w:r>
            <w:r w:rsidR="00530B0B" w:rsidRPr="00CF0526">
              <w:rPr>
                <w:b/>
                <w:sz w:val="20"/>
                <w:szCs w:val="20"/>
              </w:rPr>
              <w:t>D.lgs</w:t>
            </w:r>
            <w:r w:rsidR="003F5AFD" w:rsidRPr="00CF0526">
              <w:rPr>
                <w:b/>
                <w:sz w:val="20"/>
                <w:szCs w:val="20"/>
              </w:rPr>
              <w:t>. n.</w:t>
            </w:r>
            <w:r w:rsidR="00530B0B" w:rsidRPr="00CF0526">
              <w:rPr>
                <w:b/>
                <w:sz w:val="20"/>
                <w:szCs w:val="20"/>
              </w:rPr>
              <w:t xml:space="preserve"> 50/2016 per </w:t>
            </w:r>
            <w:r w:rsidR="003232CD" w:rsidRPr="00CF0526">
              <w:rPr>
                <w:b/>
                <w:sz w:val="20"/>
                <w:szCs w:val="20"/>
              </w:rPr>
              <w:t xml:space="preserve">la </w:t>
            </w:r>
            <w:r w:rsidR="00711094" w:rsidRPr="00CF0526">
              <w:rPr>
                <w:b/>
                <w:sz w:val="20"/>
                <w:szCs w:val="20"/>
              </w:rPr>
              <w:t xml:space="preserve">fornitura </w:t>
            </w:r>
            <w:r w:rsidR="003F5AFD" w:rsidRPr="00CF0526">
              <w:rPr>
                <w:b/>
                <w:sz w:val="20"/>
                <w:szCs w:val="20"/>
              </w:rPr>
              <w:t xml:space="preserve"> di </w:t>
            </w:r>
            <w:r w:rsidR="00CF0526" w:rsidRPr="00CF0526">
              <w:rPr>
                <w:b/>
                <w:sz w:val="20"/>
                <w:szCs w:val="20"/>
              </w:rPr>
              <w:t>numero quattro dischi in materiale composito, prodotti con tecnologia innovativa automatizzata AFP (</w:t>
            </w:r>
            <w:proofErr w:type="spellStart"/>
            <w:r w:rsidR="00CF0526" w:rsidRPr="00CF0526">
              <w:rPr>
                <w:b/>
                <w:sz w:val="20"/>
                <w:szCs w:val="20"/>
              </w:rPr>
              <w:t>Automated</w:t>
            </w:r>
            <w:proofErr w:type="spellEnd"/>
            <w:r w:rsidR="00CF0526" w:rsidRPr="00CF0526">
              <w:rPr>
                <w:b/>
                <w:sz w:val="20"/>
                <w:szCs w:val="20"/>
              </w:rPr>
              <w:t xml:space="preserve"> Fibre </w:t>
            </w:r>
            <w:proofErr w:type="spellStart"/>
            <w:r w:rsidR="00CF0526" w:rsidRPr="00CF0526">
              <w:rPr>
                <w:b/>
                <w:sz w:val="20"/>
                <w:szCs w:val="20"/>
              </w:rPr>
              <w:t>Placement</w:t>
            </w:r>
            <w:proofErr w:type="spellEnd"/>
            <w:r w:rsidR="00CF0526" w:rsidRPr="00CF0526">
              <w:rPr>
                <w:b/>
                <w:sz w:val="20"/>
                <w:szCs w:val="20"/>
              </w:rPr>
              <w:t>)</w:t>
            </w:r>
            <w:r w:rsidR="00CF0526" w:rsidRPr="00CF0526">
              <w:rPr>
                <w:b/>
                <w:color w:val="444444"/>
                <w:sz w:val="20"/>
                <w:szCs w:val="20"/>
                <w:shd w:val="clear" w:color="auto" w:fill="EEEEEE"/>
              </w:rPr>
              <w:t> </w:t>
            </w:r>
            <w:r w:rsidR="00CF0526" w:rsidRPr="00CF0526">
              <w:rPr>
                <w:b/>
                <w:sz w:val="20"/>
                <w:szCs w:val="20"/>
              </w:rPr>
              <w:t xml:space="preserve"> ”, nell’ambito del Progetto</w:t>
            </w:r>
            <w:r w:rsidR="00CF0526" w:rsidRPr="00CF0526">
              <w:rPr>
                <w:b/>
                <w:i/>
                <w:color w:val="auto"/>
                <w:sz w:val="20"/>
                <w:szCs w:val="20"/>
                <w:u w:val="single"/>
              </w:rPr>
              <w:t xml:space="preserve">” </w:t>
            </w:r>
            <w:hyperlink r:id="rId12" w:history="1">
              <w:r w:rsidR="00CF0526" w:rsidRPr="00CF0526">
                <w:rPr>
                  <w:rStyle w:val="Collegamentoipertestuale"/>
                  <w:b/>
                  <w:i/>
                  <w:color w:val="auto"/>
                  <w:spacing w:val="5"/>
                  <w:sz w:val="20"/>
                  <w:szCs w:val="20"/>
                  <w:shd w:val="clear" w:color="auto" w:fill="FFFFFF"/>
                </w:rPr>
                <w:t xml:space="preserve">H2020 - M. CURIE LIVE-I Title: </w:t>
              </w:r>
              <w:proofErr w:type="spellStart"/>
              <w:r w:rsidR="00CF0526" w:rsidRPr="00CF0526">
                <w:rPr>
                  <w:rStyle w:val="Collegamentoipertestuale"/>
                  <w:b/>
                  <w:i/>
                  <w:color w:val="auto"/>
                  <w:spacing w:val="5"/>
                  <w:sz w:val="20"/>
                  <w:szCs w:val="20"/>
                  <w:shd w:val="clear" w:color="auto" w:fill="FFFFFF"/>
                </w:rPr>
                <w:t>Lightening</w:t>
              </w:r>
              <w:proofErr w:type="spellEnd"/>
              <w:r w:rsidR="00CF0526" w:rsidRPr="00CF0526">
                <w:rPr>
                  <w:rStyle w:val="Collegamentoipertestuale"/>
                  <w:b/>
                  <w:i/>
                  <w:color w:val="auto"/>
                  <w:spacing w:val="5"/>
                  <w:sz w:val="20"/>
                  <w:szCs w:val="20"/>
                  <w:shd w:val="clear" w:color="auto" w:fill="FFFFFF"/>
                </w:rPr>
                <w:t xml:space="preserve"> and </w:t>
              </w:r>
              <w:proofErr w:type="spellStart"/>
              <w:r w:rsidR="00CF0526" w:rsidRPr="00CF0526">
                <w:rPr>
                  <w:rStyle w:val="Collegamentoipertestuale"/>
                  <w:b/>
                  <w:i/>
                  <w:color w:val="auto"/>
                  <w:spacing w:val="5"/>
                  <w:sz w:val="20"/>
                  <w:szCs w:val="20"/>
                  <w:shd w:val="clear" w:color="auto" w:fill="FFFFFF"/>
                </w:rPr>
                <w:t>Innovating</w:t>
              </w:r>
              <w:proofErr w:type="spellEnd"/>
              <w:r w:rsidR="00CF0526" w:rsidRPr="00CF0526">
                <w:rPr>
                  <w:rStyle w:val="Collegamentoipertestuale"/>
                  <w:b/>
                  <w:i/>
                  <w:color w:val="auto"/>
                  <w:spacing w:val="5"/>
                  <w:sz w:val="20"/>
                  <w:szCs w:val="20"/>
                  <w:shd w:val="clear" w:color="auto" w:fill="FFFFFF"/>
                </w:rPr>
                <w:t xml:space="preserve"> </w:t>
              </w:r>
              <w:proofErr w:type="spellStart"/>
              <w:r w:rsidR="00CF0526" w:rsidRPr="00CF0526">
                <w:rPr>
                  <w:rStyle w:val="Collegamentoipertestuale"/>
                  <w:b/>
                  <w:i/>
                  <w:color w:val="auto"/>
                  <w:spacing w:val="5"/>
                  <w:sz w:val="20"/>
                  <w:szCs w:val="20"/>
                  <w:shd w:val="clear" w:color="auto" w:fill="FFFFFF"/>
                </w:rPr>
                <w:t>transmission</w:t>
              </w:r>
              <w:proofErr w:type="spellEnd"/>
              <w:r w:rsidR="00CF0526" w:rsidRPr="00CF0526">
                <w:rPr>
                  <w:rStyle w:val="Collegamentoipertestuale"/>
                  <w:b/>
                  <w:i/>
                  <w:color w:val="auto"/>
                  <w:spacing w:val="5"/>
                  <w:sz w:val="20"/>
                  <w:szCs w:val="20"/>
                  <w:shd w:val="clear" w:color="auto" w:fill="FFFFFF"/>
                </w:rPr>
                <w:t xml:space="preserve"> for </w:t>
              </w:r>
              <w:proofErr w:type="spellStart"/>
              <w:r w:rsidR="00CF0526" w:rsidRPr="00CF0526">
                <w:rPr>
                  <w:rStyle w:val="Collegamentoipertestuale"/>
                  <w:b/>
                  <w:i/>
                  <w:color w:val="auto"/>
                  <w:spacing w:val="5"/>
                  <w:sz w:val="20"/>
                  <w:szCs w:val="20"/>
                  <w:shd w:val="clear" w:color="auto" w:fill="FFFFFF"/>
                </w:rPr>
                <w:t>improving</w:t>
              </w:r>
              <w:proofErr w:type="spellEnd"/>
              <w:r w:rsidR="00CF0526" w:rsidRPr="00CF0526">
                <w:rPr>
                  <w:rStyle w:val="Collegamentoipertestuale"/>
                  <w:b/>
                  <w:i/>
                  <w:color w:val="auto"/>
                  <w:spacing w:val="5"/>
                  <w:sz w:val="20"/>
                  <w:szCs w:val="20"/>
                  <w:shd w:val="clear" w:color="auto" w:fill="FFFFFF"/>
                </w:rPr>
                <w:t xml:space="preserve"> </w:t>
              </w:r>
              <w:proofErr w:type="spellStart"/>
              <w:r w:rsidR="00CF0526" w:rsidRPr="00CF0526">
                <w:rPr>
                  <w:rStyle w:val="Collegamentoipertestuale"/>
                  <w:b/>
                  <w:i/>
                  <w:color w:val="auto"/>
                  <w:spacing w:val="5"/>
                  <w:sz w:val="20"/>
                  <w:szCs w:val="20"/>
                  <w:shd w:val="clear" w:color="auto" w:fill="FFFFFF"/>
                </w:rPr>
                <w:t>Vehicle</w:t>
              </w:r>
              <w:proofErr w:type="spellEnd"/>
              <w:r w:rsidR="00CF0526" w:rsidRPr="00CF0526">
                <w:rPr>
                  <w:rStyle w:val="Collegamentoipertestuale"/>
                  <w:b/>
                  <w:i/>
                  <w:color w:val="auto"/>
                  <w:spacing w:val="5"/>
                  <w:sz w:val="20"/>
                  <w:szCs w:val="20"/>
                  <w:shd w:val="clear" w:color="auto" w:fill="FFFFFF"/>
                </w:rPr>
                <w:t xml:space="preserve">: </w:t>
              </w:r>
              <w:proofErr w:type="spellStart"/>
              <w:r w:rsidR="00CF0526" w:rsidRPr="00CF0526">
                <w:rPr>
                  <w:rStyle w:val="Collegamentoipertestuale"/>
                  <w:b/>
                  <w:i/>
                  <w:color w:val="auto"/>
                  <w:spacing w:val="5"/>
                  <w:sz w:val="20"/>
                  <w:szCs w:val="20"/>
                  <w:shd w:val="clear" w:color="auto" w:fill="FFFFFF"/>
                </w:rPr>
                <w:t>Environmental</w:t>
              </w:r>
              <w:proofErr w:type="spellEnd"/>
              <w:r w:rsidR="00CF0526" w:rsidRPr="00CF0526">
                <w:rPr>
                  <w:rStyle w:val="Collegamentoipertestuale"/>
                  <w:b/>
                  <w:i/>
                  <w:color w:val="auto"/>
                  <w:spacing w:val="5"/>
                  <w:sz w:val="20"/>
                  <w:szCs w:val="20"/>
                  <w:shd w:val="clear" w:color="auto" w:fill="FFFFFF"/>
                </w:rPr>
                <w:t xml:space="preserve"> </w:t>
              </w:r>
              <w:proofErr w:type="spellStart"/>
              <w:r w:rsidR="00CF0526" w:rsidRPr="00CF0526">
                <w:rPr>
                  <w:rStyle w:val="Collegamentoipertestuale"/>
                  <w:b/>
                  <w:i/>
                  <w:color w:val="auto"/>
                  <w:spacing w:val="5"/>
                  <w:sz w:val="20"/>
                  <w:szCs w:val="20"/>
                  <w:shd w:val="clear" w:color="auto" w:fill="FFFFFF"/>
                </w:rPr>
                <w:t>Impacts</w:t>
              </w:r>
              <w:proofErr w:type="spellEnd"/>
              <w:r w:rsidR="00CF0526" w:rsidRPr="00CF0526">
                <w:rPr>
                  <w:rStyle w:val="Collegamentoipertestuale"/>
                  <w:b/>
                  <w:i/>
                  <w:color w:val="auto"/>
                  <w:spacing w:val="5"/>
                  <w:sz w:val="20"/>
                  <w:szCs w:val="20"/>
                  <w:shd w:val="clear" w:color="auto" w:fill="FFFFFF"/>
                </w:rPr>
                <w:t xml:space="preserve"> RESP. F. FRANCO</w:t>
              </w:r>
            </w:hyperlink>
            <w:r w:rsidR="005E17AD" w:rsidRPr="00CF0526">
              <w:rPr>
                <w:b/>
                <w:sz w:val="20"/>
                <w:szCs w:val="20"/>
              </w:rPr>
              <w:t xml:space="preserve">”, così come descritto nel capitolato tecnico allegato al presente avviso </w:t>
            </w:r>
            <w:r w:rsidR="00D1271C" w:rsidRPr="00CF0526">
              <w:rPr>
                <w:b/>
                <w:sz w:val="20"/>
                <w:szCs w:val="20"/>
              </w:rPr>
              <w:t xml:space="preserve">presso il </w:t>
            </w:r>
            <w:r w:rsidR="00001D5D" w:rsidRPr="00CF0526">
              <w:rPr>
                <w:b/>
                <w:sz w:val="20"/>
                <w:szCs w:val="20"/>
              </w:rPr>
              <w:t xml:space="preserve"> Dipartimento di </w:t>
            </w:r>
            <w:r w:rsidR="003232CD" w:rsidRPr="00CF0526">
              <w:rPr>
                <w:b/>
                <w:sz w:val="20"/>
                <w:szCs w:val="20"/>
              </w:rPr>
              <w:t>Ingegneria Industriale</w:t>
            </w:r>
          </w:p>
        </w:tc>
      </w:tr>
      <w:tr w:rsidR="00A23B3E" w14:paraId="4ED19A04"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8B0E67"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1"/>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B44BEC" w14:textId="77777777" w:rsidR="00A23B3E" w:rsidRDefault="00A23B3E"/>
        </w:tc>
      </w:tr>
      <w:tr w:rsidR="00A23B3E" w14:paraId="4C32CC9D"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0E59E7" w14:textId="77777777" w:rsidR="00A23B3E" w:rsidRPr="00CF0526" w:rsidRDefault="00A23B3E">
            <w:pPr>
              <w:rPr>
                <w:rFonts w:ascii="Arial" w:hAnsi="Arial" w:cs="Arial"/>
                <w:b/>
                <w:color w:val="000000"/>
                <w:sz w:val="20"/>
                <w:szCs w:val="20"/>
              </w:rPr>
            </w:pPr>
            <w:r w:rsidRPr="00CF0526">
              <w:rPr>
                <w:rFonts w:ascii="Arial" w:hAnsi="Arial" w:cs="Arial"/>
                <w:b/>
                <w:color w:val="000000"/>
                <w:sz w:val="20"/>
                <w:szCs w:val="20"/>
              </w:rPr>
              <w:t xml:space="preserve">CIG </w:t>
            </w:r>
            <w:r w:rsidR="00530B0B" w:rsidRPr="00CF0526">
              <w:rPr>
                <w:rFonts w:ascii="Arial" w:hAnsi="Arial" w:cs="Arial"/>
                <w:b/>
                <w:color w:val="000000"/>
                <w:sz w:val="20"/>
                <w:szCs w:val="20"/>
              </w:rPr>
              <w:t xml:space="preserve"> </w:t>
            </w:r>
          </w:p>
          <w:p w14:paraId="739BD393" w14:textId="77777777" w:rsidR="00A23B3E" w:rsidRPr="00CF0526" w:rsidRDefault="00E03429">
            <w:pPr>
              <w:rPr>
                <w:rFonts w:ascii="Arial" w:hAnsi="Arial" w:cs="Arial"/>
                <w:b/>
                <w:color w:val="000000"/>
                <w:sz w:val="20"/>
                <w:szCs w:val="20"/>
              </w:rPr>
            </w:pPr>
            <w:r w:rsidRPr="00CF0526">
              <w:rPr>
                <w:rFonts w:ascii="Arial" w:hAnsi="Arial" w:cs="Arial"/>
                <w:b/>
                <w:color w:val="000000"/>
                <w:sz w:val="20"/>
                <w:szCs w:val="20"/>
              </w:rPr>
              <w:t xml:space="preserve">CUP </w:t>
            </w:r>
          </w:p>
          <w:p w14:paraId="3C109461" w14:textId="77777777" w:rsidR="00A23B3E" w:rsidRPr="00780EDC" w:rsidRDefault="00A23B3E">
            <w:pPr>
              <w:rPr>
                <w:color w:val="000000"/>
                <w:highlight w:val="yellow"/>
              </w:rPr>
            </w:pPr>
            <w:r w:rsidRPr="007D67FF">
              <w:rPr>
                <w:rFonts w:ascii="Arial" w:hAnsi="Arial" w:cs="Arial"/>
                <w:color w:val="000000"/>
                <w:sz w:val="14"/>
                <w:szCs w:val="14"/>
              </w:rPr>
              <w:t>Codice progetto (ove l’appalto sia finanziato o cofinanziato con fondi europei)</w:t>
            </w:r>
            <w:r w:rsidRPr="007D67FF">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0A0A7E" w14:textId="2AD08326" w:rsidR="00C33787" w:rsidRDefault="00CF0526" w:rsidP="003232CD">
            <w:pPr>
              <w:spacing w:before="0" w:after="0"/>
            </w:pPr>
            <w:r w:rsidRPr="00F8274F">
              <w:rPr>
                <w:b/>
                <w:color w:val="auto"/>
              </w:rPr>
              <w:t>Z3E34AA1F4</w:t>
            </w:r>
          </w:p>
          <w:p w14:paraId="7C79154B" w14:textId="4876B91E" w:rsidR="003232CD" w:rsidRPr="00780EDC" w:rsidRDefault="00CF0526" w:rsidP="00E03429">
            <w:pPr>
              <w:rPr>
                <w:color w:val="000000"/>
                <w:highlight w:val="yellow"/>
              </w:rPr>
            </w:pPr>
            <w:hyperlink r:id="rId13" w:history="1">
              <w:r w:rsidRPr="00F8274F">
                <w:rPr>
                  <w:rStyle w:val="Collegamentoipertestuale"/>
                  <w:b/>
                  <w:color w:val="auto"/>
                  <w:u w:val="none"/>
                </w:rPr>
                <w:t>E68D20000190006</w:t>
              </w:r>
            </w:hyperlink>
            <w:bookmarkStart w:id="0" w:name="_GoBack"/>
            <w:bookmarkEnd w:id="0"/>
          </w:p>
        </w:tc>
      </w:tr>
    </w:tbl>
    <w:p w14:paraId="53E0924E"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69598A0F"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2B12457B"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14:paraId="0262CFB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70045F7"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88FD1B" w14:textId="77777777" w:rsidR="00A23B3E" w:rsidRDefault="00A23B3E">
            <w:pPr>
              <w:pStyle w:val="Text1"/>
              <w:ind w:left="0"/>
            </w:pPr>
            <w:r>
              <w:rPr>
                <w:rFonts w:ascii="Arial" w:hAnsi="Arial" w:cs="Arial"/>
                <w:b/>
                <w:sz w:val="14"/>
                <w:szCs w:val="14"/>
              </w:rPr>
              <w:t>Risposta:</w:t>
            </w:r>
          </w:p>
        </w:tc>
      </w:tr>
      <w:tr w:rsidR="00A23B3E" w14:paraId="5C8B6EA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3C6C62B"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AD25AF" w14:textId="77777777" w:rsidR="00A23B3E" w:rsidRDefault="00A23B3E">
            <w:pPr>
              <w:pStyle w:val="Text1"/>
              <w:ind w:left="0"/>
            </w:pPr>
            <w:r>
              <w:rPr>
                <w:rFonts w:ascii="Arial" w:hAnsi="Arial" w:cs="Arial"/>
                <w:sz w:val="14"/>
                <w:szCs w:val="14"/>
              </w:rPr>
              <w:t>[   ]</w:t>
            </w:r>
          </w:p>
        </w:tc>
      </w:tr>
      <w:tr w:rsidR="00A23B3E" w14:paraId="5440E208"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C220DAF"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7173D1CE"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44C6F2" w14:textId="77777777" w:rsidR="00A23B3E" w:rsidRDefault="00A23B3E">
            <w:pPr>
              <w:pStyle w:val="Text1"/>
              <w:ind w:left="0"/>
              <w:rPr>
                <w:rFonts w:ascii="Arial" w:hAnsi="Arial" w:cs="Arial"/>
                <w:sz w:val="14"/>
                <w:szCs w:val="14"/>
              </w:rPr>
            </w:pPr>
            <w:r>
              <w:rPr>
                <w:rFonts w:ascii="Arial" w:hAnsi="Arial" w:cs="Arial"/>
                <w:sz w:val="14"/>
                <w:szCs w:val="14"/>
              </w:rPr>
              <w:t>[   ]</w:t>
            </w:r>
          </w:p>
          <w:p w14:paraId="0090F62E" w14:textId="77777777" w:rsidR="00A23B3E" w:rsidRDefault="00A23B3E">
            <w:pPr>
              <w:pStyle w:val="Text1"/>
              <w:ind w:left="0"/>
            </w:pPr>
            <w:r>
              <w:rPr>
                <w:rFonts w:ascii="Arial" w:hAnsi="Arial" w:cs="Arial"/>
                <w:sz w:val="14"/>
                <w:szCs w:val="14"/>
              </w:rPr>
              <w:t>[   ]</w:t>
            </w:r>
          </w:p>
        </w:tc>
      </w:tr>
      <w:tr w:rsidR="00A23B3E" w14:paraId="23FB839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82C3AE5"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3DC42CD" w14:textId="77777777" w:rsidR="00A23B3E" w:rsidRDefault="00A23B3E">
            <w:pPr>
              <w:pStyle w:val="Text1"/>
              <w:ind w:left="0"/>
            </w:pPr>
            <w:r>
              <w:rPr>
                <w:rFonts w:ascii="Arial" w:hAnsi="Arial" w:cs="Arial"/>
                <w:sz w:val="14"/>
                <w:szCs w:val="14"/>
              </w:rPr>
              <w:t>[……………]</w:t>
            </w:r>
          </w:p>
        </w:tc>
      </w:tr>
      <w:tr w:rsidR="00A23B3E" w14:paraId="4EFC9B9B"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2F539BD"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2"/>
            </w:r>
            <w:r w:rsidRPr="003A443E">
              <w:rPr>
                <w:rFonts w:ascii="Arial" w:hAnsi="Arial" w:cs="Arial"/>
                <w:color w:val="000000"/>
                <w:sz w:val="14"/>
                <w:szCs w:val="14"/>
              </w:rPr>
              <w:t>):</w:t>
            </w:r>
          </w:p>
          <w:p w14:paraId="14B4CC5F"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771121A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67448C35"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C3C25E" w14:textId="77777777" w:rsidR="00A23B3E" w:rsidRDefault="00A23B3E">
            <w:pPr>
              <w:pStyle w:val="Text1"/>
              <w:ind w:left="0"/>
              <w:rPr>
                <w:rFonts w:ascii="Arial" w:hAnsi="Arial" w:cs="Arial"/>
                <w:sz w:val="14"/>
                <w:szCs w:val="14"/>
              </w:rPr>
            </w:pPr>
            <w:r>
              <w:rPr>
                <w:rFonts w:ascii="Arial" w:hAnsi="Arial" w:cs="Arial"/>
                <w:sz w:val="14"/>
                <w:szCs w:val="14"/>
              </w:rPr>
              <w:t>[……………]</w:t>
            </w:r>
          </w:p>
          <w:p w14:paraId="30046651" w14:textId="77777777" w:rsidR="00A23B3E" w:rsidRDefault="00A23B3E">
            <w:pPr>
              <w:pStyle w:val="Text1"/>
              <w:ind w:left="0"/>
              <w:rPr>
                <w:rFonts w:ascii="Arial" w:hAnsi="Arial" w:cs="Arial"/>
                <w:sz w:val="14"/>
                <w:szCs w:val="14"/>
              </w:rPr>
            </w:pPr>
            <w:r>
              <w:rPr>
                <w:rFonts w:ascii="Arial" w:hAnsi="Arial" w:cs="Arial"/>
                <w:sz w:val="14"/>
                <w:szCs w:val="14"/>
              </w:rPr>
              <w:t>[……………]</w:t>
            </w:r>
          </w:p>
          <w:p w14:paraId="33D606EC" w14:textId="77777777" w:rsidR="00A23B3E" w:rsidRDefault="00A23B3E">
            <w:pPr>
              <w:pStyle w:val="Text1"/>
              <w:ind w:left="0"/>
              <w:rPr>
                <w:rFonts w:ascii="Arial" w:hAnsi="Arial" w:cs="Arial"/>
                <w:sz w:val="14"/>
                <w:szCs w:val="14"/>
              </w:rPr>
            </w:pPr>
            <w:r>
              <w:rPr>
                <w:rFonts w:ascii="Arial" w:hAnsi="Arial" w:cs="Arial"/>
                <w:sz w:val="14"/>
                <w:szCs w:val="14"/>
              </w:rPr>
              <w:t>[……………]</w:t>
            </w:r>
          </w:p>
          <w:p w14:paraId="34D448E0" w14:textId="77777777" w:rsidR="00A23B3E" w:rsidRDefault="00A23B3E">
            <w:pPr>
              <w:pStyle w:val="Text1"/>
              <w:ind w:left="0"/>
            </w:pPr>
            <w:r>
              <w:rPr>
                <w:rFonts w:ascii="Arial" w:hAnsi="Arial" w:cs="Arial"/>
                <w:sz w:val="14"/>
                <w:szCs w:val="14"/>
              </w:rPr>
              <w:t>[……………]</w:t>
            </w:r>
          </w:p>
        </w:tc>
      </w:tr>
      <w:tr w:rsidR="00A23B3E" w14:paraId="0FD72A6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EA682B"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AB11CF" w14:textId="77777777" w:rsidR="00A23B3E" w:rsidRDefault="00A23B3E">
            <w:pPr>
              <w:pStyle w:val="Text1"/>
              <w:ind w:left="0"/>
            </w:pPr>
            <w:r>
              <w:rPr>
                <w:rFonts w:ascii="Arial" w:hAnsi="Arial" w:cs="Arial"/>
                <w:b/>
                <w:sz w:val="14"/>
                <w:szCs w:val="14"/>
              </w:rPr>
              <w:t>Risposta:</w:t>
            </w:r>
          </w:p>
        </w:tc>
      </w:tr>
      <w:tr w:rsidR="00A23B3E" w14:paraId="42C129E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81D8ED"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3"/>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C6BE872" w14:textId="77777777" w:rsidR="00A23B3E" w:rsidRDefault="00A23B3E">
            <w:pPr>
              <w:pStyle w:val="Text1"/>
              <w:ind w:left="0"/>
            </w:pPr>
            <w:r>
              <w:rPr>
                <w:rFonts w:ascii="Arial" w:hAnsi="Arial" w:cs="Arial"/>
                <w:sz w:val="14"/>
                <w:szCs w:val="14"/>
              </w:rPr>
              <w:t>[ ] Sì [ ] No</w:t>
            </w:r>
          </w:p>
        </w:tc>
      </w:tr>
      <w:tr w:rsidR="00A23B3E" w14:paraId="69921D8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771E14F"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4"/>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5"/>
            </w:r>
            <w:r w:rsidRPr="003A443E">
              <w:rPr>
                <w:rFonts w:ascii="Arial" w:hAnsi="Arial" w:cs="Arial"/>
                <w:color w:val="000000"/>
                <w:sz w:val="14"/>
                <w:szCs w:val="14"/>
              </w:rPr>
              <w:t>) o provvede all'esecuzione del contratto nel contesto di programmi di lavoro protetti (articolo 112 del Codice)?</w:t>
            </w:r>
          </w:p>
          <w:p w14:paraId="36DD4B5F" w14:textId="77777777" w:rsidR="00A23B3E" w:rsidRPr="003A443E" w:rsidRDefault="00A23B3E">
            <w:pPr>
              <w:pStyle w:val="Text1"/>
              <w:spacing w:before="0" w:after="0"/>
              <w:ind w:left="0"/>
              <w:rPr>
                <w:rFonts w:ascii="Arial" w:hAnsi="Arial" w:cs="Arial"/>
                <w:b/>
                <w:color w:val="000000"/>
                <w:sz w:val="14"/>
                <w:szCs w:val="14"/>
              </w:rPr>
            </w:pPr>
          </w:p>
          <w:p w14:paraId="62A153C7"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6217D215" w14:textId="77777777" w:rsidR="00A23B3E" w:rsidRPr="003A443E" w:rsidRDefault="00A23B3E">
            <w:pPr>
              <w:pStyle w:val="Text1"/>
              <w:spacing w:before="0" w:after="0"/>
              <w:ind w:left="0"/>
              <w:rPr>
                <w:rFonts w:ascii="Arial" w:hAnsi="Arial" w:cs="Arial"/>
                <w:color w:val="000000"/>
                <w:sz w:val="14"/>
                <w:szCs w:val="14"/>
              </w:rPr>
            </w:pPr>
          </w:p>
          <w:p w14:paraId="46E352D5"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19EDA21A"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 xml:space="preserve">Se richiesto, specificare a </w:t>
            </w:r>
            <w:proofErr w:type="spellStart"/>
            <w:r w:rsidRPr="003A443E">
              <w:rPr>
                <w:rFonts w:ascii="Arial" w:hAnsi="Arial" w:cs="Arial"/>
                <w:color w:val="000000"/>
                <w:sz w:val="14"/>
                <w:szCs w:val="14"/>
              </w:rPr>
              <w:t>quale</w:t>
            </w:r>
            <w:proofErr w:type="spellEnd"/>
            <w:r w:rsidRPr="003A443E">
              <w:rPr>
                <w:rFonts w:ascii="Arial" w:hAnsi="Arial" w:cs="Arial"/>
                <w:color w:val="000000"/>
                <w:sz w:val="14"/>
                <w:szCs w:val="14"/>
              </w:rPr>
              <w:t xml:space="preserv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70886D" w14:textId="77777777"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14:paraId="142E944B" w14:textId="77777777" w:rsidR="00A23B3E" w:rsidRDefault="00A23B3E">
            <w:pPr>
              <w:pStyle w:val="Text1"/>
              <w:spacing w:before="0" w:after="0"/>
              <w:ind w:left="0"/>
              <w:rPr>
                <w:rFonts w:ascii="Arial" w:hAnsi="Arial" w:cs="Arial"/>
                <w:sz w:val="14"/>
                <w:szCs w:val="14"/>
              </w:rPr>
            </w:pPr>
          </w:p>
          <w:p w14:paraId="59FBBACA" w14:textId="77777777" w:rsidR="00A23B3E" w:rsidRDefault="00A23B3E">
            <w:pPr>
              <w:pStyle w:val="Text1"/>
              <w:spacing w:before="0" w:after="0"/>
              <w:ind w:left="0"/>
              <w:rPr>
                <w:rFonts w:ascii="Arial" w:hAnsi="Arial" w:cs="Arial"/>
                <w:sz w:val="14"/>
                <w:szCs w:val="14"/>
              </w:rPr>
            </w:pPr>
          </w:p>
          <w:p w14:paraId="2939C468" w14:textId="77777777" w:rsidR="00A23B3E" w:rsidRDefault="00A23B3E">
            <w:pPr>
              <w:pStyle w:val="Text1"/>
              <w:spacing w:before="0" w:after="0"/>
              <w:ind w:left="0"/>
              <w:rPr>
                <w:rFonts w:ascii="Arial" w:hAnsi="Arial" w:cs="Arial"/>
                <w:sz w:val="14"/>
                <w:szCs w:val="14"/>
              </w:rPr>
            </w:pPr>
          </w:p>
          <w:p w14:paraId="28308846" w14:textId="77777777" w:rsidR="00A23B3E" w:rsidRDefault="00A23B3E">
            <w:pPr>
              <w:pStyle w:val="Text1"/>
              <w:spacing w:before="0" w:after="0"/>
              <w:ind w:left="0"/>
              <w:rPr>
                <w:rFonts w:ascii="Arial" w:hAnsi="Arial" w:cs="Arial"/>
                <w:sz w:val="14"/>
                <w:szCs w:val="14"/>
              </w:rPr>
            </w:pPr>
          </w:p>
          <w:p w14:paraId="68E8ABA3"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410D6D9F" w14:textId="77777777" w:rsidR="00A23B3E" w:rsidRDefault="00A23B3E">
            <w:pPr>
              <w:pStyle w:val="Text1"/>
              <w:spacing w:before="0" w:after="0"/>
              <w:ind w:left="0"/>
              <w:rPr>
                <w:rFonts w:ascii="Arial" w:hAnsi="Arial" w:cs="Arial"/>
                <w:sz w:val="14"/>
                <w:szCs w:val="14"/>
              </w:rPr>
            </w:pPr>
          </w:p>
          <w:p w14:paraId="3B334BB2" w14:textId="77777777" w:rsidR="00A23B3E" w:rsidRDefault="00A23B3E">
            <w:pPr>
              <w:pStyle w:val="Text1"/>
              <w:spacing w:before="0" w:after="0"/>
              <w:ind w:left="0"/>
              <w:rPr>
                <w:rFonts w:ascii="Arial" w:hAnsi="Arial" w:cs="Arial"/>
                <w:sz w:val="14"/>
                <w:szCs w:val="14"/>
              </w:rPr>
            </w:pPr>
          </w:p>
          <w:p w14:paraId="39EBCAD3" w14:textId="77777777" w:rsidR="00A23B3E" w:rsidRDefault="00A23B3E">
            <w:pPr>
              <w:pStyle w:val="Text1"/>
              <w:spacing w:before="0" w:after="0"/>
              <w:ind w:left="0"/>
              <w:rPr>
                <w:rFonts w:ascii="Arial" w:hAnsi="Arial" w:cs="Arial"/>
                <w:sz w:val="14"/>
                <w:szCs w:val="14"/>
              </w:rPr>
            </w:pPr>
          </w:p>
          <w:p w14:paraId="25D0CE5B"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56893A65" w14:textId="77777777" w:rsidR="00A23B3E" w:rsidRDefault="00A23B3E">
            <w:pPr>
              <w:pStyle w:val="Text1"/>
              <w:spacing w:before="0" w:after="0"/>
              <w:ind w:left="0"/>
              <w:rPr>
                <w:rFonts w:ascii="Arial" w:hAnsi="Arial" w:cs="Arial"/>
                <w:sz w:val="14"/>
                <w:szCs w:val="14"/>
              </w:rPr>
            </w:pPr>
          </w:p>
        </w:tc>
      </w:tr>
      <w:tr w:rsidR="00A23B3E" w14:paraId="00751308"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5832F37"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w:t>
            </w:r>
            <w:proofErr w:type="gramStart"/>
            <w:r w:rsidRPr="003A443E">
              <w:rPr>
                <w:rFonts w:ascii="Arial" w:hAnsi="Arial" w:cs="Arial"/>
                <w:color w:val="000000"/>
                <w:sz w:val="14"/>
                <w:szCs w:val="14"/>
              </w:rPr>
              <w:t xml:space="preserve">di  </w:t>
            </w:r>
            <w:r w:rsidRPr="003A443E">
              <w:rPr>
                <w:rFonts w:ascii="Arial" w:eastAsia="Times New Roman" w:hAnsi="Arial" w:cs="Arial"/>
                <w:bCs/>
                <w:color w:val="000000"/>
                <w:sz w:val="14"/>
                <w:szCs w:val="14"/>
              </w:rPr>
              <w:t>imprenditori</w:t>
            </w:r>
            <w:proofErr w:type="gramEnd"/>
            <w:r w:rsidRPr="003A443E">
              <w:rPr>
                <w:rFonts w:ascii="Arial" w:eastAsia="Times New Roman" w:hAnsi="Arial" w:cs="Arial"/>
                <w:bCs/>
                <w:color w:val="000000"/>
                <w:sz w:val="14"/>
                <w:szCs w:val="14"/>
              </w:rPr>
              <w:t>,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34B717CA"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6F186CCF" w14:textId="77777777" w:rsidR="00A23B3E" w:rsidRPr="003A443E" w:rsidRDefault="00A23B3E">
            <w:pPr>
              <w:pStyle w:val="Text1"/>
              <w:spacing w:before="0" w:after="0"/>
              <w:ind w:left="0"/>
              <w:rPr>
                <w:rFonts w:ascii="Arial" w:hAnsi="Arial" w:cs="Arial"/>
                <w:color w:val="000000"/>
                <w:sz w:val="14"/>
                <w:szCs w:val="14"/>
              </w:rPr>
            </w:pPr>
          </w:p>
          <w:p w14:paraId="17132588"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14:paraId="54938E46" w14:textId="77777777" w:rsidR="00A23B3E" w:rsidRPr="003A443E" w:rsidRDefault="00A23B3E">
            <w:pPr>
              <w:pStyle w:val="Text1"/>
              <w:spacing w:before="0" w:after="0"/>
              <w:ind w:left="0"/>
              <w:rPr>
                <w:rFonts w:ascii="Arial" w:hAnsi="Arial" w:cs="Arial"/>
                <w:color w:val="000000"/>
                <w:sz w:val="12"/>
                <w:szCs w:val="12"/>
              </w:rPr>
            </w:pPr>
          </w:p>
          <w:p w14:paraId="3BC5F24A"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33ECD913" w14:textId="77777777" w:rsidR="00A23B3E" w:rsidRPr="003A443E" w:rsidRDefault="00A23B3E">
            <w:pPr>
              <w:pStyle w:val="Text1"/>
              <w:spacing w:before="0" w:after="0"/>
              <w:ind w:left="720"/>
              <w:rPr>
                <w:rFonts w:ascii="Arial" w:hAnsi="Arial" w:cs="Arial"/>
                <w:i/>
                <w:color w:val="000000"/>
                <w:sz w:val="14"/>
                <w:szCs w:val="14"/>
              </w:rPr>
            </w:pPr>
          </w:p>
          <w:p w14:paraId="20507FBA" w14:textId="77777777" w:rsidR="001F35A9" w:rsidRPr="003A443E" w:rsidRDefault="001F35A9">
            <w:pPr>
              <w:pStyle w:val="Text1"/>
              <w:spacing w:before="0" w:after="0"/>
              <w:ind w:left="720"/>
              <w:rPr>
                <w:rFonts w:ascii="Arial" w:hAnsi="Arial" w:cs="Arial"/>
                <w:i/>
                <w:color w:val="000000"/>
                <w:sz w:val="14"/>
                <w:szCs w:val="14"/>
              </w:rPr>
            </w:pPr>
          </w:p>
          <w:p w14:paraId="4B40C388"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E9A24C2" w14:textId="77777777" w:rsidR="00A23B3E" w:rsidRPr="003A443E" w:rsidRDefault="00A23B3E">
            <w:pPr>
              <w:pStyle w:val="Text1"/>
              <w:spacing w:before="0" w:after="0"/>
              <w:ind w:left="284" w:hanging="284"/>
              <w:rPr>
                <w:rFonts w:ascii="Arial" w:hAnsi="Arial" w:cs="Arial"/>
                <w:color w:val="000000"/>
                <w:sz w:val="14"/>
                <w:szCs w:val="14"/>
              </w:rPr>
            </w:pPr>
          </w:p>
          <w:p w14:paraId="4A80CC9D" w14:textId="77777777" w:rsidR="00A23B3E" w:rsidRPr="003A443E" w:rsidRDefault="00A23B3E">
            <w:pPr>
              <w:pStyle w:val="Text1"/>
              <w:spacing w:before="0" w:after="0"/>
              <w:ind w:left="284" w:hanging="284"/>
              <w:rPr>
                <w:rFonts w:ascii="Arial" w:hAnsi="Arial" w:cs="Arial"/>
                <w:color w:val="000000"/>
                <w:sz w:val="14"/>
                <w:szCs w:val="14"/>
              </w:rPr>
            </w:pPr>
          </w:p>
          <w:p w14:paraId="4A368E55" w14:textId="77777777" w:rsidR="00A23B3E" w:rsidRPr="003A443E" w:rsidRDefault="00A23B3E">
            <w:pPr>
              <w:pStyle w:val="Text1"/>
              <w:spacing w:before="0" w:after="0"/>
              <w:ind w:left="284" w:hanging="284"/>
              <w:rPr>
                <w:rFonts w:ascii="Arial" w:hAnsi="Arial" w:cs="Arial"/>
                <w:color w:val="000000"/>
                <w:sz w:val="14"/>
                <w:szCs w:val="14"/>
              </w:rPr>
            </w:pPr>
          </w:p>
          <w:p w14:paraId="29FF30EA" w14:textId="77777777" w:rsidR="00A23B3E" w:rsidRPr="003A443E" w:rsidRDefault="00A23B3E">
            <w:pPr>
              <w:pStyle w:val="Text1"/>
              <w:spacing w:before="0" w:after="0"/>
              <w:ind w:left="284" w:hanging="284"/>
              <w:rPr>
                <w:rFonts w:ascii="Arial" w:hAnsi="Arial" w:cs="Arial"/>
                <w:color w:val="000000"/>
                <w:sz w:val="14"/>
                <w:szCs w:val="14"/>
              </w:rPr>
            </w:pPr>
          </w:p>
          <w:p w14:paraId="3E045946"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47E1AB38"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3772668D"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3AD4F595"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16DE1E1D"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6235EEDD"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4A197431"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D8B68D2" w14:textId="77777777" w:rsidR="001F35A9" w:rsidRDefault="001F35A9">
            <w:pPr>
              <w:pStyle w:val="Text1"/>
              <w:ind w:left="0"/>
              <w:rPr>
                <w:rFonts w:ascii="Arial" w:hAnsi="Arial" w:cs="Arial"/>
                <w:sz w:val="15"/>
                <w:szCs w:val="15"/>
              </w:rPr>
            </w:pPr>
          </w:p>
          <w:p w14:paraId="78412524" w14:textId="77777777" w:rsidR="001F35A9" w:rsidRDefault="001F35A9">
            <w:pPr>
              <w:pStyle w:val="Text1"/>
              <w:ind w:left="0"/>
              <w:rPr>
                <w:rFonts w:ascii="Arial" w:hAnsi="Arial" w:cs="Arial"/>
                <w:sz w:val="15"/>
                <w:szCs w:val="15"/>
              </w:rPr>
            </w:pPr>
          </w:p>
          <w:p w14:paraId="763AC2A5" w14:textId="77777777"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14:paraId="474A3BC9" w14:textId="77777777" w:rsidR="00A23B3E" w:rsidRDefault="00A23B3E">
            <w:pPr>
              <w:pStyle w:val="Text1"/>
              <w:ind w:left="0"/>
              <w:rPr>
                <w:rFonts w:ascii="Arial" w:hAnsi="Arial" w:cs="Arial"/>
                <w:sz w:val="15"/>
                <w:szCs w:val="15"/>
              </w:rPr>
            </w:pPr>
          </w:p>
          <w:p w14:paraId="05E47400" w14:textId="77777777" w:rsidR="00A23B3E" w:rsidRDefault="00A23B3E">
            <w:pPr>
              <w:pStyle w:val="Text1"/>
              <w:ind w:left="0"/>
              <w:rPr>
                <w:rFonts w:ascii="Arial" w:hAnsi="Arial" w:cs="Arial"/>
                <w:sz w:val="15"/>
                <w:szCs w:val="15"/>
              </w:rPr>
            </w:pPr>
          </w:p>
          <w:p w14:paraId="2842DFA5"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288A86E6" w14:textId="77777777" w:rsidR="001F35A9" w:rsidRDefault="001F35A9" w:rsidP="001F35A9">
            <w:pPr>
              <w:pStyle w:val="Text1"/>
              <w:spacing w:before="0" w:after="0"/>
              <w:ind w:left="0"/>
              <w:rPr>
                <w:rFonts w:ascii="Arial" w:hAnsi="Arial" w:cs="Arial"/>
                <w:color w:val="000000"/>
                <w:sz w:val="14"/>
                <w:szCs w:val="14"/>
              </w:rPr>
            </w:pPr>
          </w:p>
          <w:p w14:paraId="6565E3BE" w14:textId="77777777" w:rsidR="001F35A9" w:rsidRDefault="001F35A9" w:rsidP="001F35A9">
            <w:pPr>
              <w:pStyle w:val="Text1"/>
              <w:spacing w:before="0" w:after="0"/>
              <w:ind w:left="0"/>
              <w:rPr>
                <w:rFonts w:ascii="Arial" w:hAnsi="Arial" w:cs="Arial"/>
                <w:color w:val="000000"/>
                <w:sz w:val="14"/>
                <w:szCs w:val="14"/>
              </w:rPr>
            </w:pPr>
          </w:p>
          <w:p w14:paraId="10DEE716"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14:paraId="52540285"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7BF185C0" w14:textId="77777777" w:rsidR="001F35A9" w:rsidRDefault="001F35A9">
            <w:pPr>
              <w:pStyle w:val="Text1"/>
              <w:ind w:left="0"/>
              <w:rPr>
                <w:rFonts w:ascii="Arial" w:hAnsi="Arial" w:cs="Arial"/>
                <w:color w:val="000000"/>
                <w:sz w:val="14"/>
                <w:szCs w:val="14"/>
              </w:rPr>
            </w:pPr>
          </w:p>
          <w:p w14:paraId="7BA503FE"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r>
              <w:rPr>
                <w:rFonts w:ascii="Arial" w:hAnsi="Arial" w:cs="Arial"/>
                <w:color w:val="000000"/>
                <w:sz w:val="14"/>
                <w:szCs w:val="14"/>
              </w:rPr>
              <w:br/>
            </w:r>
            <w:r>
              <w:rPr>
                <w:rFonts w:ascii="Arial" w:hAnsi="Arial" w:cs="Arial"/>
                <w:color w:val="000000"/>
                <w:sz w:val="14"/>
                <w:szCs w:val="14"/>
              </w:rPr>
              <w:br/>
              <w:t>d) [ ] Sì [ ] No</w:t>
            </w:r>
          </w:p>
          <w:p w14:paraId="04972130" w14:textId="77777777" w:rsidR="00A23B3E" w:rsidRDefault="00A23B3E">
            <w:pPr>
              <w:pStyle w:val="Text1"/>
              <w:ind w:left="0"/>
              <w:rPr>
                <w:rFonts w:ascii="Arial" w:hAnsi="Arial" w:cs="Arial"/>
                <w:color w:val="FF0000"/>
                <w:sz w:val="14"/>
                <w:szCs w:val="14"/>
                <w:highlight w:val="yellow"/>
              </w:rPr>
            </w:pPr>
          </w:p>
          <w:p w14:paraId="34E0CFEE" w14:textId="77777777" w:rsidR="00A23B3E" w:rsidRDefault="00A23B3E">
            <w:pPr>
              <w:pStyle w:val="Text1"/>
              <w:ind w:left="0"/>
              <w:rPr>
                <w:rFonts w:ascii="Arial" w:hAnsi="Arial" w:cs="Arial"/>
                <w:color w:val="FF0000"/>
                <w:sz w:val="14"/>
                <w:szCs w:val="14"/>
                <w:highlight w:val="yellow"/>
              </w:rPr>
            </w:pPr>
          </w:p>
          <w:p w14:paraId="2F95BEB8" w14:textId="77777777" w:rsidR="00A23B3E" w:rsidRDefault="00A23B3E">
            <w:pPr>
              <w:pStyle w:val="Text1"/>
              <w:ind w:left="0"/>
              <w:rPr>
                <w:rFonts w:ascii="Arial" w:hAnsi="Arial" w:cs="Arial"/>
                <w:sz w:val="14"/>
                <w:szCs w:val="14"/>
              </w:rPr>
            </w:pPr>
          </w:p>
          <w:p w14:paraId="1EC269D8" w14:textId="77777777" w:rsidR="00A23B3E" w:rsidRDefault="00A23B3E">
            <w:pPr>
              <w:pStyle w:val="Text1"/>
              <w:ind w:left="0"/>
              <w:rPr>
                <w:rFonts w:ascii="Arial" w:hAnsi="Arial" w:cs="Arial"/>
                <w:sz w:val="14"/>
                <w:szCs w:val="14"/>
              </w:rPr>
            </w:pPr>
          </w:p>
          <w:p w14:paraId="23634482" w14:textId="77777777" w:rsidR="001F35A9" w:rsidRDefault="001F35A9">
            <w:pPr>
              <w:pStyle w:val="Text1"/>
              <w:ind w:left="0"/>
              <w:rPr>
                <w:rFonts w:ascii="Arial" w:hAnsi="Arial" w:cs="Arial"/>
                <w:sz w:val="14"/>
                <w:szCs w:val="14"/>
              </w:rPr>
            </w:pPr>
          </w:p>
          <w:p w14:paraId="3247FC2E" w14:textId="77777777"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0EA23918" w14:textId="77777777" w:rsidR="00A23B3E" w:rsidRDefault="00A23B3E" w:rsidP="005309A4">
            <w:pPr>
              <w:pStyle w:val="Text1"/>
              <w:spacing w:before="0"/>
              <w:ind w:left="0"/>
            </w:pPr>
            <w:r>
              <w:rPr>
                <w:rFonts w:ascii="Arial" w:hAnsi="Arial" w:cs="Arial"/>
                <w:sz w:val="14"/>
                <w:szCs w:val="14"/>
              </w:rPr>
              <w:t>[………..…][…………][……….…][……….…]</w:t>
            </w:r>
          </w:p>
        </w:tc>
      </w:tr>
      <w:tr w:rsidR="00A23B3E" w14:paraId="0188792B"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667CE0F"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7758D91C"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268DED57"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 xml:space="preserve">è in possesso di attestazione </w:t>
            </w:r>
            <w:proofErr w:type="gramStart"/>
            <w:r w:rsidRPr="003A443E">
              <w:rPr>
                <w:rFonts w:ascii="Arial" w:eastAsia="Times New Roman" w:hAnsi="Arial" w:cs="Arial"/>
                <w:bCs/>
                <w:color w:val="000000"/>
                <w:sz w:val="14"/>
                <w:szCs w:val="14"/>
              </w:rPr>
              <w:t>rilasciata  nell’ambito</w:t>
            </w:r>
            <w:proofErr w:type="gramEnd"/>
            <w:r w:rsidRPr="003A443E">
              <w:rPr>
                <w:rFonts w:ascii="Arial" w:eastAsia="Times New Roman" w:hAnsi="Arial" w:cs="Arial"/>
                <w:bCs/>
                <w:color w:val="000000"/>
                <w:sz w:val="14"/>
                <w:szCs w:val="14"/>
              </w:rPr>
              <w:t xml:space="preserve"> dei Sistemi di qualificazione di cui all’articolo 134 del Codice, previsti per i settori speciali</w:t>
            </w:r>
          </w:p>
          <w:p w14:paraId="2DD6DC87"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26D6EA2E" w14:textId="77777777" w:rsidR="00A23B3E" w:rsidRPr="003A443E" w:rsidRDefault="00A23B3E">
            <w:pPr>
              <w:pStyle w:val="Text1"/>
              <w:spacing w:before="0" w:after="0"/>
              <w:ind w:left="0"/>
              <w:rPr>
                <w:rFonts w:ascii="Arial" w:hAnsi="Arial" w:cs="Arial"/>
                <w:color w:val="000000"/>
                <w:sz w:val="14"/>
                <w:szCs w:val="14"/>
              </w:rPr>
            </w:pPr>
          </w:p>
          <w:p w14:paraId="1DE2B6F6"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1D91C373" w14:textId="77777777" w:rsidR="00A23B3E" w:rsidRPr="003A443E" w:rsidRDefault="00A23B3E">
            <w:pPr>
              <w:pStyle w:val="Text1"/>
              <w:spacing w:before="0" w:after="0"/>
              <w:ind w:left="720"/>
              <w:rPr>
                <w:rFonts w:ascii="Arial" w:hAnsi="Arial" w:cs="Arial"/>
                <w:i/>
                <w:color w:val="000000"/>
                <w:sz w:val="14"/>
                <w:szCs w:val="14"/>
              </w:rPr>
            </w:pPr>
          </w:p>
          <w:p w14:paraId="7C03E293"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3C180C67" w14:textId="77777777" w:rsidR="00A23B3E" w:rsidRPr="003A443E" w:rsidRDefault="00A23B3E">
            <w:pPr>
              <w:pStyle w:val="Text1"/>
              <w:spacing w:before="0" w:after="0"/>
              <w:ind w:left="284" w:hanging="284"/>
              <w:rPr>
                <w:rFonts w:ascii="Arial" w:hAnsi="Arial" w:cs="Arial"/>
                <w:color w:val="000000"/>
                <w:sz w:val="14"/>
                <w:szCs w:val="14"/>
              </w:rPr>
            </w:pPr>
          </w:p>
          <w:p w14:paraId="01A08D95" w14:textId="77777777" w:rsidR="001F35A9" w:rsidRPr="003A443E" w:rsidRDefault="001F35A9">
            <w:pPr>
              <w:pStyle w:val="Text1"/>
              <w:spacing w:before="0" w:after="0"/>
              <w:ind w:left="284" w:hanging="284"/>
              <w:rPr>
                <w:rFonts w:ascii="Arial" w:hAnsi="Arial" w:cs="Arial"/>
                <w:color w:val="000000"/>
                <w:sz w:val="14"/>
                <w:szCs w:val="14"/>
              </w:rPr>
            </w:pPr>
          </w:p>
          <w:p w14:paraId="07644F85" w14:textId="77777777" w:rsidR="001F35A9" w:rsidRPr="003A443E" w:rsidRDefault="001F35A9">
            <w:pPr>
              <w:pStyle w:val="Text1"/>
              <w:spacing w:before="0" w:after="0"/>
              <w:ind w:left="284" w:hanging="284"/>
              <w:rPr>
                <w:rFonts w:ascii="Arial" w:hAnsi="Arial" w:cs="Arial"/>
                <w:color w:val="000000"/>
                <w:sz w:val="14"/>
                <w:szCs w:val="14"/>
              </w:rPr>
            </w:pPr>
          </w:p>
          <w:p w14:paraId="2E4B523F" w14:textId="77777777" w:rsidR="001F35A9" w:rsidRPr="003A443E" w:rsidRDefault="001F35A9">
            <w:pPr>
              <w:pStyle w:val="Text1"/>
              <w:spacing w:before="0" w:after="0"/>
              <w:ind w:left="284" w:hanging="284"/>
              <w:rPr>
                <w:rFonts w:ascii="Arial" w:hAnsi="Arial" w:cs="Arial"/>
                <w:color w:val="000000"/>
                <w:sz w:val="14"/>
                <w:szCs w:val="14"/>
              </w:rPr>
            </w:pPr>
          </w:p>
          <w:p w14:paraId="1A9F1152" w14:textId="77777777" w:rsidR="001F35A9" w:rsidRPr="003A443E" w:rsidRDefault="001F35A9">
            <w:pPr>
              <w:pStyle w:val="Text1"/>
              <w:spacing w:before="0" w:after="0"/>
              <w:ind w:left="284" w:hanging="284"/>
              <w:rPr>
                <w:rFonts w:ascii="Arial" w:hAnsi="Arial" w:cs="Arial"/>
                <w:color w:val="000000"/>
                <w:sz w:val="14"/>
                <w:szCs w:val="14"/>
              </w:rPr>
            </w:pPr>
          </w:p>
          <w:p w14:paraId="63682B20" w14:textId="77777777" w:rsidR="00A23B3E" w:rsidRPr="003A443E" w:rsidRDefault="00A23B3E">
            <w:pPr>
              <w:pStyle w:val="Text1"/>
              <w:spacing w:before="0" w:after="0"/>
              <w:ind w:left="284" w:hanging="284"/>
              <w:rPr>
                <w:rFonts w:ascii="Arial" w:hAnsi="Arial" w:cs="Arial"/>
                <w:color w:val="000000"/>
                <w:sz w:val="14"/>
                <w:szCs w:val="14"/>
              </w:rPr>
            </w:pPr>
          </w:p>
          <w:p w14:paraId="2E4B52E4"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1AB7B1F9" w14:textId="77777777" w:rsidR="00A23B3E" w:rsidRPr="003A443E" w:rsidRDefault="00A23B3E">
            <w:pPr>
              <w:pStyle w:val="Text1"/>
              <w:spacing w:before="0" w:after="0"/>
              <w:ind w:left="284" w:hanging="284"/>
              <w:rPr>
                <w:rFonts w:ascii="Arial" w:hAnsi="Arial" w:cs="Arial"/>
                <w:color w:val="000000"/>
                <w:sz w:val="14"/>
                <w:szCs w:val="14"/>
              </w:rPr>
            </w:pPr>
          </w:p>
          <w:p w14:paraId="14335954"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F6A404" w14:textId="77777777" w:rsidR="00A23B3E" w:rsidRPr="003A443E" w:rsidRDefault="00A23B3E">
            <w:pPr>
              <w:pStyle w:val="Text1"/>
              <w:ind w:left="0"/>
              <w:rPr>
                <w:rFonts w:ascii="Arial" w:hAnsi="Arial" w:cs="Arial"/>
                <w:color w:val="000000"/>
                <w:sz w:val="14"/>
                <w:szCs w:val="14"/>
              </w:rPr>
            </w:pPr>
          </w:p>
          <w:p w14:paraId="60FEDF47"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CC89EFB" w14:textId="77777777" w:rsidR="00A23B3E" w:rsidRPr="003A443E" w:rsidRDefault="00A23B3E">
            <w:pPr>
              <w:pStyle w:val="Text1"/>
              <w:ind w:left="0"/>
              <w:rPr>
                <w:rFonts w:ascii="Arial" w:hAnsi="Arial" w:cs="Arial"/>
                <w:color w:val="000000"/>
                <w:sz w:val="14"/>
                <w:szCs w:val="14"/>
              </w:rPr>
            </w:pPr>
          </w:p>
          <w:p w14:paraId="2787C426" w14:textId="77777777" w:rsidR="00A23B3E" w:rsidRPr="003A443E" w:rsidRDefault="00A23B3E">
            <w:pPr>
              <w:pStyle w:val="Text1"/>
              <w:ind w:left="0"/>
              <w:rPr>
                <w:rFonts w:ascii="Arial" w:hAnsi="Arial" w:cs="Arial"/>
                <w:color w:val="000000"/>
                <w:sz w:val="14"/>
                <w:szCs w:val="14"/>
              </w:rPr>
            </w:pPr>
          </w:p>
          <w:p w14:paraId="1E7CABCA"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FD730E3" w14:textId="77777777" w:rsidR="00A23B3E" w:rsidRPr="003A443E" w:rsidRDefault="00A23B3E">
            <w:pPr>
              <w:pStyle w:val="Text1"/>
              <w:ind w:left="0"/>
              <w:rPr>
                <w:rFonts w:ascii="Arial" w:hAnsi="Arial" w:cs="Arial"/>
                <w:color w:val="000000"/>
                <w:sz w:val="14"/>
                <w:szCs w:val="14"/>
              </w:rPr>
            </w:pPr>
          </w:p>
          <w:p w14:paraId="6D7B3965"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2B55DC17" w14:textId="77777777" w:rsidR="00A23B3E" w:rsidRPr="003A443E" w:rsidRDefault="00A23B3E" w:rsidP="00F351F0">
            <w:pPr>
              <w:pStyle w:val="Text1"/>
              <w:spacing w:before="0" w:after="0"/>
              <w:ind w:left="0"/>
              <w:rPr>
                <w:rFonts w:ascii="Arial" w:hAnsi="Arial" w:cs="Arial"/>
                <w:color w:val="000000"/>
                <w:sz w:val="14"/>
                <w:szCs w:val="14"/>
              </w:rPr>
            </w:pPr>
          </w:p>
          <w:p w14:paraId="17E936B3"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14:paraId="68E42A6C"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143C5052"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68E22085"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46067A23"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14:paraId="062FB50D"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6B9D2209"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6DAB8C6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F416373"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A9127AB" w14:textId="77777777" w:rsidR="00A23B3E" w:rsidRDefault="00A23B3E">
            <w:pPr>
              <w:pStyle w:val="Text1"/>
              <w:ind w:left="0"/>
            </w:pPr>
            <w:r>
              <w:rPr>
                <w:rFonts w:ascii="Arial" w:hAnsi="Arial" w:cs="Arial"/>
                <w:b/>
                <w:sz w:val="15"/>
                <w:szCs w:val="15"/>
              </w:rPr>
              <w:t>Risposta:</w:t>
            </w:r>
          </w:p>
        </w:tc>
      </w:tr>
      <w:tr w:rsidR="00A23B3E" w14:paraId="5868A1A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9356D75"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1B50409" w14:textId="77777777" w:rsidR="00A23B3E" w:rsidRDefault="00A23B3E">
            <w:pPr>
              <w:pStyle w:val="Text1"/>
              <w:ind w:left="0"/>
            </w:pPr>
            <w:r>
              <w:rPr>
                <w:rFonts w:ascii="Arial" w:hAnsi="Arial" w:cs="Arial"/>
                <w:sz w:val="15"/>
                <w:szCs w:val="15"/>
              </w:rPr>
              <w:t>[ ] Sì [ ] No</w:t>
            </w:r>
          </w:p>
        </w:tc>
      </w:tr>
      <w:tr w:rsidR="00A23B3E" w14:paraId="4B2F3BD7"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410DD849"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5B1027B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E178058"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16A396A0"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xml:space="preserve">) del </w:t>
            </w:r>
            <w:proofErr w:type="gramStart"/>
            <w:r w:rsidRPr="003A443E">
              <w:rPr>
                <w:rFonts w:ascii="Arial" w:hAnsi="Arial" w:cs="Arial"/>
                <w:color w:val="000000"/>
                <w:sz w:val="14"/>
                <w:szCs w:val="14"/>
              </w:rPr>
              <w:t>Codice  (</w:t>
            </w:r>
            <w:proofErr w:type="gramEnd"/>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14:paraId="1CD625E9" w14:textId="77777777" w:rsidR="00A23B3E" w:rsidRPr="003A443E" w:rsidRDefault="00A23B3E">
            <w:pPr>
              <w:pStyle w:val="Text1"/>
              <w:spacing w:before="0" w:after="0"/>
              <w:ind w:left="284"/>
              <w:rPr>
                <w:rFonts w:ascii="Arial" w:hAnsi="Arial" w:cs="Arial"/>
                <w:color w:val="000000"/>
                <w:sz w:val="14"/>
                <w:szCs w:val="14"/>
              </w:rPr>
            </w:pPr>
          </w:p>
          <w:p w14:paraId="5E790E72"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652C0B18"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65B29632" w14:textId="77777777" w:rsidR="00A23B3E" w:rsidRPr="003A443E" w:rsidRDefault="00A23B3E">
            <w:pPr>
              <w:pStyle w:val="Text1"/>
              <w:spacing w:before="0" w:after="0"/>
              <w:ind w:left="0"/>
              <w:rPr>
                <w:rFonts w:ascii="Arial" w:hAnsi="Arial" w:cs="Arial"/>
                <w:b/>
                <w:color w:val="000000"/>
                <w:sz w:val="14"/>
                <w:szCs w:val="14"/>
              </w:rPr>
            </w:pPr>
          </w:p>
          <w:p w14:paraId="0F38ED62"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F78DB0" w14:textId="77777777" w:rsidR="00A23B3E" w:rsidRPr="003A443E" w:rsidRDefault="00A23B3E">
            <w:pPr>
              <w:pStyle w:val="Text1"/>
              <w:spacing w:before="0" w:after="0"/>
              <w:ind w:left="0"/>
              <w:rPr>
                <w:rFonts w:ascii="Arial" w:hAnsi="Arial" w:cs="Arial"/>
                <w:color w:val="000000"/>
                <w:sz w:val="15"/>
                <w:szCs w:val="15"/>
              </w:rPr>
            </w:pPr>
          </w:p>
          <w:p w14:paraId="55035E8C" w14:textId="77777777" w:rsidR="00A23B3E" w:rsidRPr="003A443E" w:rsidRDefault="00A23B3E">
            <w:pPr>
              <w:pStyle w:val="Text1"/>
              <w:spacing w:before="0" w:after="0"/>
              <w:ind w:left="0"/>
              <w:rPr>
                <w:rFonts w:ascii="Arial" w:hAnsi="Arial" w:cs="Arial"/>
                <w:color w:val="000000"/>
                <w:sz w:val="15"/>
                <w:szCs w:val="15"/>
              </w:rPr>
            </w:pPr>
          </w:p>
          <w:p w14:paraId="7D4EF0E1" w14:textId="77777777" w:rsidR="00A23B3E" w:rsidRPr="003A443E" w:rsidRDefault="00A23B3E">
            <w:pPr>
              <w:pStyle w:val="Text1"/>
              <w:spacing w:before="0" w:after="0"/>
              <w:ind w:left="0"/>
              <w:rPr>
                <w:rFonts w:ascii="Arial" w:hAnsi="Arial" w:cs="Arial"/>
                <w:color w:val="000000"/>
                <w:sz w:val="15"/>
                <w:szCs w:val="15"/>
              </w:rPr>
            </w:pPr>
          </w:p>
          <w:p w14:paraId="587BE7A4" w14:textId="77777777" w:rsidR="001F35A9" w:rsidRPr="003A443E" w:rsidRDefault="001F35A9">
            <w:pPr>
              <w:pStyle w:val="Text1"/>
              <w:spacing w:before="0" w:after="0"/>
              <w:ind w:left="0"/>
              <w:rPr>
                <w:rFonts w:ascii="Arial" w:hAnsi="Arial" w:cs="Arial"/>
                <w:color w:val="000000"/>
                <w:sz w:val="15"/>
                <w:szCs w:val="15"/>
              </w:rPr>
            </w:pPr>
          </w:p>
          <w:p w14:paraId="24725AD1" w14:textId="77777777" w:rsidR="001F35A9" w:rsidRPr="003A443E" w:rsidRDefault="001F35A9">
            <w:pPr>
              <w:pStyle w:val="Text1"/>
              <w:spacing w:before="0" w:after="0"/>
              <w:ind w:left="0"/>
              <w:rPr>
                <w:rFonts w:ascii="Arial" w:hAnsi="Arial" w:cs="Arial"/>
                <w:color w:val="000000"/>
                <w:sz w:val="15"/>
                <w:szCs w:val="15"/>
              </w:rPr>
            </w:pPr>
          </w:p>
          <w:p w14:paraId="5212CE67"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14:paraId="36853463" w14:textId="77777777" w:rsidR="00A23B3E" w:rsidRPr="003A443E" w:rsidRDefault="00A23B3E">
            <w:pPr>
              <w:pStyle w:val="Text1"/>
              <w:spacing w:before="0" w:after="0"/>
              <w:ind w:left="0"/>
              <w:rPr>
                <w:rFonts w:ascii="Arial" w:hAnsi="Arial" w:cs="Arial"/>
                <w:color w:val="000000"/>
                <w:sz w:val="15"/>
                <w:szCs w:val="15"/>
              </w:rPr>
            </w:pPr>
          </w:p>
          <w:p w14:paraId="2F37942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14:paraId="023C76D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14:paraId="64A8C111" w14:textId="77777777" w:rsidR="00A23B3E" w:rsidRPr="003A443E" w:rsidRDefault="00A23B3E">
            <w:pPr>
              <w:pStyle w:val="Text1"/>
              <w:spacing w:before="0" w:after="0"/>
              <w:ind w:left="0"/>
              <w:rPr>
                <w:rFonts w:ascii="Arial" w:hAnsi="Arial" w:cs="Arial"/>
                <w:color w:val="000000"/>
                <w:sz w:val="15"/>
                <w:szCs w:val="15"/>
              </w:rPr>
            </w:pPr>
          </w:p>
          <w:p w14:paraId="39039FA4"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14:paraId="30EE6E2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D0D98C" w14:textId="77777777"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8369493" w14:textId="77777777" w:rsidR="00A23B3E" w:rsidRDefault="00A23B3E">
            <w:pPr>
              <w:pStyle w:val="Text1"/>
              <w:ind w:left="0"/>
            </w:pPr>
            <w:r>
              <w:rPr>
                <w:rFonts w:ascii="Arial" w:hAnsi="Arial" w:cs="Arial"/>
                <w:b/>
                <w:sz w:val="15"/>
                <w:szCs w:val="15"/>
              </w:rPr>
              <w:t>Risposta:</w:t>
            </w:r>
          </w:p>
        </w:tc>
      </w:tr>
      <w:tr w:rsidR="00A23B3E" w14:paraId="5DEEA0C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6054C40"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4B0AEA" w14:textId="77777777" w:rsidR="00A23B3E" w:rsidRDefault="00A23B3E">
            <w:pPr>
              <w:pStyle w:val="Text1"/>
              <w:ind w:left="0"/>
            </w:pPr>
            <w:r>
              <w:rPr>
                <w:rFonts w:ascii="Arial" w:hAnsi="Arial" w:cs="Arial"/>
                <w:sz w:val="15"/>
                <w:szCs w:val="15"/>
              </w:rPr>
              <w:t>[   ]</w:t>
            </w:r>
          </w:p>
        </w:tc>
      </w:tr>
    </w:tbl>
    <w:p w14:paraId="269AD01B" w14:textId="77777777" w:rsidR="00A23B3E" w:rsidRPr="00AA5F93" w:rsidRDefault="00A23B3E">
      <w:pPr>
        <w:pStyle w:val="SectionTitle"/>
        <w:spacing w:before="0" w:after="0"/>
        <w:jc w:val="both"/>
        <w:rPr>
          <w:rFonts w:ascii="Arial" w:hAnsi="Arial" w:cs="Arial"/>
          <w:b w:val="0"/>
          <w:caps/>
          <w:sz w:val="10"/>
          <w:szCs w:val="10"/>
        </w:rPr>
      </w:pPr>
    </w:p>
    <w:p w14:paraId="1C2E5F2C" w14:textId="77777777" w:rsidR="00A23B3E" w:rsidRPr="00AA5F93" w:rsidRDefault="00A23B3E">
      <w:pPr>
        <w:pStyle w:val="SectionTitle"/>
        <w:spacing w:before="0" w:after="0"/>
        <w:jc w:val="both"/>
        <w:rPr>
          <w:rFonts w:ascii="Arial" w:hAnsi="Arial" w:cs="Arial"/>
          <w:b w:val="0"/>
          <w:caps/>
          <w:sz w:val="12"/>
          <w:szCs w:val="12"/>
        </w:rPr>
      </w:pPr>
    </w:p>
    <w:p w14:paraId="3A05D9C6"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0D806304"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7C25FC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633B04"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DBC286" w14:textId="77777777" w:rsidR="00A23B3E" w:rsidRDefault="00A23B3E">
            <w:r>
              <w:rPr>
                <w:rFonts w:ascii="Arial" w:hAnsi="Arial" w:cs="Arial"/>
                <w:b/>
                <w:sz w:val="15"/>
                <w:szCs w:val="15"/>
              </w:rPr>
              <w:t>Risposta:</w:t>
            </w:r>
          </w:p>
        </w:tc>
      </w:tr>
      <w:tr w:rsidR="00A23B3E" w14:paraId="4E5F867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E0371E"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AF6917"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299EE50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B6B82F"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C4AFF4" w14:textId="77777777" w:rsidR="00A23B3E" w:rsidRDefault="00A23B3E">
            <w:r>
              <w:rPr>
                <w:rFonts w:ascii="Arial" w:hAnsi="Arial" w:cs="Arial"/>
                <w:sz w:val="14"/>
                <w:szCs w:val="14"/>
              </w:rPr>
              <w:t>[………….…]</w:t>
            </w:r>
          </w:p>
        </w:tc>
      </w:tr>
      <w:tr w:rsidR="00A23B3E" w14:paraId="598324E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C61384"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E78917" w14:textId="77777777" w:rsidR="00A23B3E" w:rsidRDefault="00A23B3E">
            <w:pPr>
              <w:spacing w:after="0"/>
            </w:pPr>
            <w:r>
              <w:rPr>
                <w:rFonts w:ascii="Arial" w:hAnsi="Arial" w:cs="Arial"/>
                <w:sz w:val="14"/>
                <w:szCs w:val="14"/>
              </w:rPr>
              <w:t>[………….…]</w:t>
            </w:r>
          </w:p>
        </w:tc>
      </w:tr>
      <w:tr w:rsidR="00A23B3E" w14:paraId="3F54DAB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2B7AFA"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19801D" w14:textId="77777777" w:rsidR="00A23B3E" w:rsidRDefault="00A23B3E">
            <w:r>
              <w:rPr>
                <w:rFonts w:ascii="Arial" w:hAnsi="Arial" w:cs="Arial"/>
                <w:sz w:val="14"/>
                <w:szCs w:val="14"/>
              </w:rPr>
              <w:t>[………….…]</w:t>
            </w:r>
          </w:p>
        </w:tc>
      </w:tr>
      <w:tr w:rsidR="00A23B3E" w14:paraId="1FF6AE7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56590C"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A2E34C" w14:textId="77777777" w:rsidR="00A23B3E" w:rsidRDefault="00A23B3E">
            <w:r>
              <w:rPr>
                <w:rFonts w:ascii="Arial" w:hAnsi="Arial" w:cs="Arial"/>
                <w:sz w:val="14"/>
                <w:szCs w:val="14"/>
              </w:rPr>
              <w:t>[…………….]</w:t>
            </w:r>
          </w:p>
        </w:tc>
      </w:tr>
      <w:tr w:rsidR="00A23B3E" w14:paraId="49E889A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8F7BCB"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8D0AE9" w14:textId="77777777" w:rsidR="00A23B3E" w:rsidRDefault="00A23B3E">
            <w:r>
              <w:rPr>
                <w:rFonts w:ascii="Arial" w:hAnsi="Arial" w:cs="Arial"/>
                <w:sz w:val="14"/>
                <w:szCs w:val="14"/>
              </w:rPr>
              <w:t>[………….…]</w:t>
            </w:r>
          </w:p>
        </w:tc>
      </w:tr>
    </w:tbl>
    <w:p w14:paraId="78F49810"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4A7C2DB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7A8EF4"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CB0B45"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23FB13D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F34CB5"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48D27333"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4C9A5540"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57C55D67"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9D1A80"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14:paraId="2B0E716D" w14:textId="77777777" w:rsidR="00A23B3E" w:rsidRDefault="00A23B3E">
            <w:pPr>
              <w:rPr>
                <w:rFonts w:ascii="Arial" w:hAnsi="Arial" w:cs="Arial"/>
                <w:color w:val="000000"/>
                <w:sz w:val="15"/>
                <w:szCs w:val="15"/>
              </w:rPr>
            </w:pPr>
          </w:p>
          <w:p w14:paraId="64221CAA" w14:textId="77777777" w:rsidR="00CA04F3" w:rsidRPr="003A443E" w:rsidRDefault="00CA04F3">
            <w:pPr>
              <w:rPr>
                <w:rFonts w:ascii="Arial" w:hAnsi="Arial" w:cs="Arial"/>
                <w:color w:val="000000"/>
                <w:sz w:val="15"/>
                <w:szCs w:val="15"/>
              </w:rPr>
            </w:pPr>
          </w:p>
          <w:p w14:paraId="0BB29D32"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5E454F2B"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723401AE"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5031585C"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1017ADD9" w14:textId="77777777" w:rsidR="00D93877" w:rsidRDefault="00D93877" w:rsidP="00F351F0">
      <w:pPr>
        <w:pStyle w:val="ChapterTitle"/>
        <w:spacing w:before="0" w:after="0"/>
        <w:jc w:val="left"/>
        <w:rPr>
          <w:rFonts w:ascii="Arial" w:hAnsi="Arial" w:cs="Arial"/>
          <w:b w:val="0"/>
          <w:caps/>
          <w:sz w:val="14"/>
          <w:szCs w:val="14"/>
        </w:rPr>
      </w:pPr>
    </w:p>
    <w:p w14:paraId="77750AF0"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 xml:space="preserve">subappaltatori sulle cui capacità l'operatore economico non </w:t>
      </w:r>
      <w:proofErr w:type="gramStart"/>
      <w:r w:rsidRPr="003A443E">
        <w:rPr>
          <w:rFonts w:ascii="Arial" w:hAnsi="Arial" w:cs="Arial"/>
          <w:b w:val="0"/>
          <w:caps/>
          <w:color w:val="000000"/>
          <w:sz w:val="14"/>
          <w:szCs w:val="14"/>
        </w:rPr>
        <w:t>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w:t>
      </w:r>
      <w:proofErr w:type="gramEnd"/>
      <w:r w:rsidRPr="003A443E">
        <w:rPr>
          <w:rFonts w:ascii="Arial" w:hAnsi="Arial" w:cs="Arial"/>
          <w:b w:val="0"/>
          <w:caps/>
          <w:color w:val="000000"/>
          <w:sz w:val="14"/>
          <w:szCs w:val="14"/>
        </w:rPr>
        <w:t xml:space="preserve"> (</w:t>
      </w:r>
      <w:r w:rsidRPr="003A443E">
        <w:rPr>
          <w:rFonts w:ascii="Arial" w:hAnsi="Arial" w:cs="Arial"/>
          <w:b w:val="0"/>
          <w:smallCaps/>
          <w:color w:val="000000"/>
          <w:sz w:val="14"/>
          <w:szCs w:val="14"/>
        </w:rPr>
        <w:t>Articolo 105 del Codice - Subappalto)</w:t>
      </w:r>
    </w:p>
    <w:p w14:paraId="6031805D"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351D20B9"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164E45"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00C588C8" w14:textId="77777777" w:rsidR="00A23B3E" w:rsidRDefault="00A23B3E">
            <w:r>
              <w:rPr>
                <w:rFonts w:ascii="Arial" w:hAnsi="Arial" w:cs="Arial"/>
                <w:b/>
                <w:sz w:val="15"/>
                <w:szCs w:val="15"/>
              </w:rPr>
              <w:t>Risposta:</w:t>
            </w:r>
          </w:p>
        </w:tc>
      </w:tr>
      <w:tr w:rsidR="000953DC" w:rsidRPr="003A443E" w14:paraId="0BD1F685"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7D184C"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0F19FEB5"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734D0E83"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6E32B099"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29ADC4E9"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14:paraId="0A67E4B5" w14:textId="77777777" w:rsidR="00A23B3E" w:rsidRPr="003A443E" w:rsidRDefault="00A23B3E">
            <w:pPr>
              <w:rPr>
                <w:rFonts w:ascii="Arial" w:hAnsi="Arial" w:cs="Arial"/>
                <w:b/>
                <w:color w:val="000000"/>
                <w:sz w:val="15"/>
                <w:szCs w:val="15"/>
              </w:rPr>
            </w:pPr>
          </w:p>
          <w:p w14:paraId="4EBDA0D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5BD0FF19" w14:textId="77777777" w:rsidR="00BB116C" w:rsidRDefault="00BB116C">
            <w:pPr>
              <w:rPr>
                <w:rFonts w:ascii="Arial" w:hAnsi="Arial" w:cs="Arial"/>
                <w:color w:val="000000"/>
                <w:sz w:val="15"/>
                <w:szCs w:val="15"/>
              </w:rPr>
            </w:pPr>
          </w:p>
          <w:p w14:paraId="7BD7407D" w14:textId="77777777" w:rsidR="00A23B3E" w:rsidRPr="003A443E" w:rsidRDefault="00A23B3E">
            <w:pPr>
              <w:rPr>
                <w:color w:val="000000"/>
              </w:rPr>
            </w:pPr>
            <w:r w:rsidRPr="003A443E">
              <w:rPr>
                <w:rFonts w:ascii="Arial" w:hAnsi="Arial" w:cs="Arial"/>
                <w:color w:val="000000"/>
                <w:sz w:val="15"/>
                <w:szCs w:val="15"/>
              </w:rPr>
              <w:t>[……………….]</w:t>
            </w:r>
          </w:p>
        </w:tc>
      </w:tr>
    </w:tbl>
    <w:p w14:paraId="10EB1094"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24E7C373" w14:textId="77777777" w:rsidR="00A23B3E" w:rsidRDefault="00A23B3E">
      <w:pPr>
        <w:spacing w:before="0"/>
        <w:rPr>
          <w:rFonts w:ascii="Arial" w:hAnsi="Arial" w:cs="Arial"/>
          <w:b/>
          <w:sz w:val="15"/>
          <w:szCs w:val="15"/>
        </w:rPr>
      </w:pPr>
    </w:p>
    <w:p w14:paraId="6A41E9C4"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7DB1FFFB"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30B64316"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5B38630E"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14:paraId="1D3CF58B"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p>
    <w:p w14:paraId="46A486B9"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30D14E03"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14:paraId="68AA84A8"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70B00A61"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3"/>
      </w:r>
      <w:r w:rsidR="00EB216B" w:rsidRPr="003A443E">
        <w:rPr>
          <w:rFonts w:ascii="Arial" w:hAnsi="Arial" w:cs="Arial"/>
          <w:color w:val="000000"/>
          <w:sz w:val="14"/>
          <w:szCs w:val="14"/>
        </w:rPr>
        <w:t>)</w:t>
      </w:r>
    </w:p>
    <w:p w14:paraId="2C8B13EA"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6E87C867"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1D11634B"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A2013CC"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BA46707"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08586A9"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F1AEF84"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0763686F" w14:textId="77777777" w:rsidR="00F575CF" w:rsidRPr="00EB45DC" w:rsidRDefault="00F575CF" w:rsidP="00F575CF">
            <w:pPr>
              <w:rPr>
                <w:rStyle w:val="small"/>
                <w:color w:val="000000"/>
              </w:rPr>
            </w:pPr>
          </w:p>
          <w:p w14:paraId="0BAA16C3"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737DF4E" w14:textId="77777777"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14:paraId="557E6A1C" w14:textId="77777777" w:rsidR="00A23B3E" w:rsidRPr="00EB45DC" w:rsidRDefault="00A23B3E">
            <w:pPr>
              <w:spacing w:after="0"/>
              <w:rPr>
                <w:rFonts w:ascii="Arial" w:hAnsi="Arial" w:cs="Arial"/>
                <w:color w:val="000000"/>
                <w:sz w:val="14"/>
                <w:szCs w:val="14"/>
              </w:rPr>
            </w:pPr>
          </w:p>
          <w:p w14:paraId="6DB9858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1450961"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4"/>
            </w:r>
            <w:r w:rsidRPr="00EB45DC">
              <w:rPr>
                <w:rFonts w:ascii="Arial" w:hAnsi="Arial" w:cs="Arial"/>
                <w:color w:val="000000"/>
                <w:sz w:val="14"/>
                <w:szCs w:val="14"/>
              </w:rPr>
              <w:t>)</w:t>
            </w:r>
          </w:p>
        </w:tc>
      </w:tr>
      <w:tr w:rsidR="00A23B3E" w14:paraId="4489F193"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D8BD29F"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5"/>
            </w:r>
            <w:r w:rsidRPr="00EB45DC">
              <w:rPr>
                <w:rFonts w:ascii="Arial" w:hAnsi="Arial" w:cs="Arial"/>
                <w:color w:val="000000"/>
                <w:sz w:val="14"/>
                <w:szCs w:val="14"/>
              </w:rPr>
              <w:t>):</w:t>
            </w:r>
            <w:r w:rsidRPr="00EB45DC">
              <w:rPr>
                <w:rFonts w:ascii="Arial" w:hAnsi="Arial" w:cs="Arial"/>
                <w:color w:val="000000"/>
                <w:sz w:val="14"/>
                <w:szCs w:val="14"/>
              </w:rPr>
              <w:br/>
            </w:r>
          </w:p>
          <w:p w14:paraId="681BD8CE"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w:t>
            </w:r>
            <w:proofErr w:type="gramStart"/>
            <w:r w:rsidRPr="00EB45DC">
              <w:rPr>
                <w:rFonts w:ascii="Arial" w:hAnsi="Arial" w:cs="Arial"/>
                <w:color w:val="000000"/>
                <w:sz w:val="14"/>
                <w:szCs w:val="14"/>
              </w:rPr>
              <w:t>o  della</w:t>
            </w:r>
            <w:proofErr w:type="gramEnd"/>
            <w:r w:rsidRPr="00EB45DC">
              <w:rPr>
                <w:rFonts w:ascii="Arial" w:hAnsi="Arial" w:cs="Arial"/>
                <w:color w:val="000000"/>
                <w:sz w:val="14"/>
                <w:szCs w:val="14"/>
              </w:rPr>
              <w:t xml:space="preserve">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0F5935C6" w14:textId="77777777" w:rsidR="00A23B3E" w:rsidRPr="00EB45DC" w:rsidRDefault="00A23B3E">
            <w:pPr>
              <w:pStyle w:val="Paragrafoelenco1"/>
              <w:spacing w:after="0"/>
              <w:rPr>
                <w:rFonts w:ascii="Arial" w:hAnsi="Arial" w:cs="Arial"/>
                <w:color w:val="000000"/>
                <w:sz w:val="14"/>
                <w:szCs w:val="14"/>
              </w:rPr>
            </w:pPr>
          </w:p>
          <w:p w14:paraId="6C70A5B9"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38929E46"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BCEA4D7" w14:textId="77777777" w:rsidR="00A23B3E" w:rsidRPr="00EB45DC" w:rsidRDefault="00A23B3E">
            <w:pPr>
              <w:spacing w:after="0"/>
              <w:rPr>
                <w:rFonts w:ascii="Arial" w:hAnsi="Arial" w:cs="Arial"/>
                <w:color w:val="000000"/>
                <w:sz w:val="14"/>
                <w:szCs w:val="14"/>
              </w:rPr>
            </w:pPr>
          </w:p>
          <w:p w14:paraId="7196BBE5" w14:textId="77777777" w:rsidR="00A23B3E" w:rsidRPr="00EB45DC" w:rsidRDefault="00A23B3E">
            <w:pPr>
              <w:spacing w:after="0"/>
              <w:rPr>
                <w:rFonts w:ascii="Arial" w:hAnsi="Arial" w:cs="Arial"/>
                <w:color w:val="000000"/>
                <w:sz w:val="14"/>
                <w:szCs w:val="14"/>
              </w:rPr>
            </w:pPr>
          </w:p>
          <w:p w14:paraId="3EB340B2" w14:textId="77777777" w:rsidR="00FB3543" w:rsidRPr="00EB45DC" w:rsidRDefault="00FB3543">
            <w:pPr>
              <w:spacing w:after="0"/>
              <w:rPr>
                <w:rFonts w:ascii="Arial" w:hAnsi="Arial" w:cs="Arial"/>
                <w:color w:val="000000"/>
                <w:sz w:val="14"/>
                <w:szCs w:val="14"/>
              </w:rPr>
            </w:pPr>
          </w:p>
          <w:p w14:paraId="7DC5B3E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2494349C"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64B3106C"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14:paraId="768845DE"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B057548" w14:textId="77777777"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6"/>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B71460B" w14:textId="77777777" w:rsidR="00A23B3E" w:rsidRDefault="00A23B3E">
            <w:pPr>
              <w:spacing w:after="0"/>
              <w:rPr>
                <w:rFonts w:ascii="Arial" w:hAnsi="Arial" w:cs="Arial"/>
                <w:sz w:val="14"/>
                <w:szCs w:val="14"/>
              </w:rPr>
            </w:pPr>
          </w:p>
          <w:p w14:paraId="6398C346" w14:textId="77777777" w:rsidR="00A23B3E" w:rsidRDefault="00A46950">
            <w:pPr>
              <w:spacing w:after="0"/>
              <w:rPr>
                <w:rFonts w:ascii="Arial" w:hAnsi="Arial" w:cs="Arial"/>
                <w:sz w:val="14"/>
                <w:szCs w:val="14"/>
              </w:rPr>
            </w:pPr>
            <w:r>
              <w:rPr>
                <w:rFonts w:ascii="Arial" w:hAnsi="Arial" w:cs="Arial"/>
                <w:sz w:val="14"/>
                <w:szCs w:val="14"/>
              </w:rPr>
              <w:t>[ ] Sì [ ] No</w:t>
            </w:r>
          </w:p>
        </w:tc>
      </w:tr>
      <w:tr w:rsidR="00A23B3E" w14:paraId="2F4FDEA1"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4ED5600"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14:paraId="00091DB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78C49AB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296F4328"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2C702854"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65C7ED57"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41E8FFBE" w14:textId="77777777" w:rsidR="00270DA2" w:rsidRPr="003A443E" w:rsidRDefault="00270DA2" w:rsidP="005309A4">
            <w:pPr>
              <w:tabs>
                <w:tab w:val="left" w:pos="304"/>
              </w:tabs>
              <w:spacing w:after="0"/>
              <w:jc w:val="both"/>
              <w:rPr>
                <w:rFonts w:ascii="Arial" w:hAnsi="Arial" w:cs="Arial"/>
                <w:color w:val="000000"/>
                <w:sz w:val="14"/>
                <w:szCs w:val="14"/>
              </w:rPr>
            </w:pPr>
          </w:p>
          <w:p w14:paraId="22A7ED66"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 xml:space="preserve">per le ipotesi 1) e 2 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1F4B1F93" w14:textId="77777777" w:rsidR="00270DA2" w:rsidRPr="003A443E" w:rsidRDefault="00270DA2" w:rsidP="005309A4">
            <w:pPr>
              <w:tabs>
                <w:tab w:val="left" w:pos="304"/>
              </w:tabs>
              <w:spacing w:after="0"/>
              <w:jc w:val="both"/>
              <w:rPr>
                <w:rFonts w:ascii="Arial" w:hAnsi="Arial" w:cs="Arial"/>
                <w:color w:val="000000"/>
                <w:sz w:val="14"/>
                <w:szCs w:val="14"/>
              </w:rPr>
            </w:pPr>
          </w:p>
          <w:p w14:paraId="200702C0" w14:textId="77777777" w:rsidR="00270DA2" w:rsidRPr="003A443E" w:rsidRDefault="00270DA2" w:rsidP="005309A4">
            <w:pPr>
              <w:tabs>
                <w:tab w:val="left" w:pos="304"/>
              </w:tabs>
              <w:spacing w:after="0"/>
              <w:jc w:val="both"/>
              <w:rPr>
                <w:rFonts w:ascii="Arial" w:hAnsi="Arial" w:cs="Arial"/>
                <w:color w:val="000000"/>
                <w:sz w:val="14"/>
                <w:szCs w:val="14"/>
              </w:rPr>
            </w:pPr>
          </w:p>
          <w:p w14:paraId="48014A01"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480E26D" w14:textId="77777777" w:rsidR="00A23B3E" w:rsidRPr="003A443E" w:rsidRDefault="00A23B3E">
            <w:pPr>
              <w:spacing w:after="0"/>
              <w:rPr>
                <w:rFonts w:ascii="Arial" w:hAnsi="Arial" w:cs="Arial"/>
                <w:color w:val="000000"/>
                <w:sz w:val="14"/>
                <w:szCs w:val="14"/>
              </w:rPr>
            </w:pPr>
          </w:p>
          <w:p w14:paraId="0F7B562E"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14:paraId="09A5C974" w14:textId="77777777" w:rsidR="00A46950" w:rsidRPr="003A443E" w:rsidRDefault="00A46950" w:rsidP="00CD3E4F">
            <w:pPr>
              <w:spacing w:before="0" w:after="0"/>
              <w:rPr>
                <w:rFonts w:ascii="Arial" w:hAnsi="Arial" w:cs="Arial"/>
                <w:color w:val="000000"/>
                <w:sz w:val="14"/>
                <w:szCs w:val="14"/>
              </w:rPr>
            </w:pPr>
          </w:p>
          <w:p w14:paraId="382E1718"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B38D726" w14:textId="77777777" w:rsidR="00A23B3E" w:rsidRPr="003A443E" w:rsidRDefault="00A23B3E">
            <w:pPr>
              <w:spacing w:after="0"/>
              <w:rPr>
                <w:rFonts w:ascii="Arial" w:hAnsi="Arial" w:cs="Arial"/>
                <w:color w:val="000000"/>
                <w:sz w:val="14"/>
                <w:szCs w:val="14"/>
              </w:rPr>
            </w:pPr>
          </w:p>
          <w:p w14:paraId="2EA2A812" w14:textId="77777777" w:rsidR="00CD3E4F" w:rsidRDefault="00CD3E4F">
            <w:pPr>
              <w:spacing w:after="0"/>
              <w:rPr>
                <w:rFonts w:ascii="Arial" w:hAnsi="Arial" w:cs="Arial"/>
                <w:color w:val="000000"/>
                <w:sz w:val="4"/>
                <w:szCs w:val="4"/>
              </w:rPr>
            </w:pPr>
          </w:p>
          <w:p w14:paraId="31167728" w14:textId="77777777" w:rsidR="00CD3E4F" w:rsidRPr="00CD3E4F" w:rsidRDefault="00CD3E4F">
            <w:pPr>
              <w:spacing w:after="0"/>
              <w:rPr>
                <w:rFonts w:ascii="Arial" w:hAnsi="Arial" w:cs="Arial"/>
                <w:color w:val="000000"/>
                <w:sz w:val="4"/>
                <w:szCs w:val="4"/>
              </w:rPr>
            </w:pPr>
          </w:p>
          <w:p w14:paraId="45E61159"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63458AD"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13ABA6B" w14:textId="77777777" w:rsidR="00270DA2" w:rsidRPr="003A443E" w:rsidRDefault="00270DA2">
            <w:pPr>
              <w:spacing w:after="0"/>
              <w:rPr>
                <w:rFonts w:ascii="Arial" w:hAnsi="Arial" w:cs="Arial"/>
                <w:color w:val="000000"/>
                <w:sz w:val="14"/>
                <w:szCs w:val="14"/>
              </w:rPr>
            </w:pPr>
          </w:p>
          <w:p w14:paraId="050E5EFC"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35EA14C"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305E997B"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3832D85A" w14:textId="77777777" w:rsidR="00270DA2" w:rsidRPr="003A443E" w:rsidRDefault="00270DA2">
            <w:pPr>
              <w:spacing w:after="0"/>
              <w:rPr>
                <w:rFonts w:ascii="Arial" w:hAnsi="Arial" w:cs="Arial"/>
                <w:color w:val="000000"/>
                <w:sz w:val="14"/>
                <w:szCs w:val="14"/>
              </w:rPr>
            </w:pPr>
          </w:p>
          <w:p w14:paraId="11A2D847"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261CA13A" w14:textId="77777777" w:rsidR="003E60D1" w:rsidRDefault="003E60D1" w:rsidP="00A46950">
      <w:pPr>
        <w:jc w:val="center"/>
        <w:rPr>
          <w:rFonts w:ascii="Arial" w:hAnsi="Arial" w:cs="Arial"/>
          <w:w w:val="0"/>
          <w:sz w:val="14"/>
          <w:szCs w:val="14"/>
        </w:rPr>
      </w:pPr>
    </w:p>
    <w:p w14:paraId="336206A3"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263F17B5"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A56984"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ECDBFAD" w14:textId="77777777" w:rsidR="00A23B3E" w:rsidRDefault="00A23B3E">
            <w:r>
              <w:rPr>
                <w:rFonts w:ascii="Arial" w:hAnsi="Arial" w:cs="Arial"/>
                <w:b/>
                <w:sz w:val="15"/>
                <w:szCs w:val="15"/>
              </w:rPr>
              <w:t>Risposta:</w:t>
            </w:r>
          </w:p>
        </w:tc>
      </w:tr>
      <w:tr w:rsidR="00A23B3E" w14:paraId="727F5B5F"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7D35A5"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77FF24E" w14:textId="77777777" w:rsidR="00A23B3E" w:rsidRDefault="00A23B3E">
            <w:r>
              <w:rPr>
                <w:rFonts w:ascii="Arial" w:hAnsi="Arial" w:cs="Arial"/>
                <w:sz w:val="15"/>
                <w:szCs w:val="15"/>
              </w:rPr>
              <w:t>[ ] Sì [ ] No</w:t>
            </w:r>
          </w:p>
        </w:tc>
      </w:tr>
      <w:tr w:rsidR="00A23B3E" w14:paraId="15CF4CAE"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AE13ED4"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4E341379"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3EDBD53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12903531"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41555CD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02D754E3"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19E04576"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4BD56DCD"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55E2293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6053F15B"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0F5F09C0" w14:textId="77777777"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4C05CE7C" w14:textId="77777777" w:rsidR="00A23B3E" w:rsidRDefault="00A23B3E">
            <w:r>
              <w:rPr>
                <w:rFonts w:ascii="Arial" w:hAnsi="Arial" w:cs="Arial"/>
                <w:b/>
                <w:sz w:val="15"/>
                <w:szCs w:val="15"/>
              </w:rPr>
              <w:t>Contributi previdenziali</w:t>
            </w:r>
          </w:p>
        </w:tc>
      </w:tr>
      <w:tr w:rsidR="00A23B3E" w14:paraId="7DFCBFBD"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CBD7CB0"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C653EBC" w14:textId="77777777" w:rsidR="00A23B3E" w:rsidRDefault="00A23B3E">
            <w:pPr>
              <w:rPr>
                <w:rFonts w:ascii="Arial" w:hAnsi="Arial" w:cs="Arial"/>
                <w:color w:val="000000"/>
                <w:sz w:val="15"/>
                <w:szCs w:val="15"/>
              </w:rPr>
            </w:pPr>
          </w:p>
          <w:p w14:paraId="7324811E"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5A7A5F65"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23AA9D81" w14:textId="77777777"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6369225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53578AEB"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60794A5C"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2826A854" w14:textId="77777777" w:rsidR="00F351F0" w:rsidRDefault="00F351F0">
            <w:pPr>
              <w:pStyle w:val="Tiret0"/>
              <w:ind w:left="850" w:hanging="850"/>
              <w:rPr>
                <w:rFonts w:ascii="Arial" w:hAnsi="Arial" w:cs="Arial"/>
                <w:color w:val="000000"/>
                <w:sz w:val="15"/>
                <w:szCs w:val="15"/>
              </w:rPr>
            </w:pPr>
          </w:p>
          <w:p w14:paraId="6E14707C"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212C3A50"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38C5CCE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751A7F6" w14:textId="77777777" w:rsidR="00A23B3E" w:rsidRDefault="00A23B3E">
            <w:pPr>
              <w:rPr>
                <w:rFonts w:ascii="Arial" w:hAnsi="Arial" w:cs="Arial"/>
                <w:color w:val="000000"/>
                <w:sz w:val="15"/>
                <w:szCs w:val="15"/>
              </w:rPr>
            </w:pPr>
          </w:p>
          <w:p w14:paraId="32A54223"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08E71448"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2401C049"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723A77D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4814BD0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EA4F030"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89F4D2E" w14:textId="77777777" w:rsidR="00F351F0" w:rsidRDefault="00F351F0">
            <w:pPr>
              <w:pStyle w:val="Tiret0"/>
              <w:ind w:left="850" w:hanging="850"/>
              <w:rPr>
                <w:rFonts w:ascii="Arial" w:hAnsi="Arial" w:cs="Arial"/>
                <w:color w:val="000000"/>
                <w:sz w:val="15"/>
                <w:szCs w:val="15"/>
              </w:rPr>
            </w:pPr>
          </w:p>
          <w:p w14:paraId="1260E58F"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2A535E91"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5B5F9C5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6F3E11B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54C093"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26CBE9E"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17"/>
            </w:r>
            <w:r w:rsidR="00A23B3E">
              <w:rPr>
                <w:rFonts w:ascii="Arial" w:hAnsi="Arial" w:cs="Arial"/>
                <w:sz w:val="15"/>
                <w:szCs w:val="15"/>
              </w:rPr>
              <w:t xml:space="preserve">): </w:t>
            </w:r>
          </w:p>
          <w:p w14:paraId="40D96680" w14:textId="77777777" w:rsidR="00A23B3E" w:rsidRDefault="00A23B3E">
            <w:r>
              <w:rPr>
                <w:rFonts w:ascii="Arial" w:hAnsi="Arial" w:cs="Arial"/>
                <w:sz w:val="15"/>
                <w:szCs w:val="15"/>
              </w:rPr>
              <w:t>[……………][……………][…………..…]</w:t>
            </w:r>
          </w:p>
        </w:tc>
      </w:tr>
    </w:tbl>
    <w:p w14:paraId="3B39A14C"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18"/>
      </w:r>
      <w:r>
        <w:rPr>
          <w:rFonts w:ascii="Arial" w:hAnsi="Arial" w:cs="Arial"/>
          <w:b w:val="0"/>
          <w:caps/>
          <w:sz w:val="15"/>
          <w:szCs w:val="15"/>
        </w:rPr>
        <w:t>)</w:t>
      </w:r>
    </w:p>
    <w:p w14:paraId="2CEDACF6"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F9C535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1136BB"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6D63D8" w14:textId="77777777" w:rsidR="00A23B3E" w:rsidRDefault="00A23B3E">
            <w:r>
              <w:rPr>
                <w:rFonts w:ascii="Arial" w:hAnsi="Arial" w:cs="Arial"/>
                <w:b/>
                <w:sz w:val="15"/>
                <w:szCs w:val="15"/>
              </w:rPr>
              <w:t>Risposta:</w:t>
            </w:r>
          </w:p>
        </w:tc>
      </w:tr>
      <w:tr w:rsidR="00A23B3E" w14:paraId="14760EE4"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B365D2B"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19"/>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14:paraId="0FA0FA50" w14:textId="77777777" w:rsidR="00A23B3E" w:rsidRPr="003A443E" w:rsidRDefault="00A23B3E">
            <w:pPr>
              <w:spacing w:before="0" w:after="0"/>
              <w:rPr>
                <w:rFonts w:ascii="Arial" w:hAnsi="Arial" w:cs="Arial"/>
                <w:color w:val="000000"/>
                <w:sz w:val="15"/>
                <w:szCs w:val="15"/>
              </w:rPr>
            </w:pPr>
          </w:p>
          <w:p w14:paraId="2DAF91AD"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43745FAE"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14:paraId="62877B23" w14:textId="77777777" w:rsidR="00A23B3E" w:rsidRPr="003A443E" w:rsidRDefault="00A23B3E">
            <w:pPr>
              <w:spacing w:before="0" w:after="0"/>
              <w:rPr>
                <w:rFonts w:ascii="Arial" w:hAnsi="Arial" w:cs="Arial"/>
                <w:color w:val="000000"/>
                <w:sz w:val="14"/>
                <w:szCs w:val="14"/>
              </w:rPr>
            </w:pPr>
          </w:p>
          <w:p w14:paraId="028BE142"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4B4D57E6" w14:textId="77777777" w:rsidR="00A23B3E" w:rsidRPr="003A443E" w:rsidRDefault="00A23B3E">
            <w:pPr>
              <w:spacing w:before="0" w:after="0"/>
              <w:rPr>
                <w:rFonts w:ascii="Arial" w:hAnsi="Arial" w:cs="Arial"/>
                <w:color w:val="000000"/>
                <w:sz w:val="14"/>
                <w:szCs w:val="14"/>
              </w:rPr>
            </w:pPr>
          </w:p>
          <w:p w14:paraId="7131F1DD"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24189DED"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5F6F63A3"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si  è</w:t>
            </w:r>
            <w:proofErr w:type="gramEnd"/>
            <w:r w:rsidRPr="003A443E">
              <w:rPr>
                <w:rFonts w:ascii="Arial" w:hAnsi="Arial" w:cs="Arial"/>
                <w:color w:val="000000"/>
                <w:sz w:val="14"/>
                <w:szCs w:val="14"/>
              </w:rPr>
              <w:t xml:space="preserve"> impegnato formalmente a risarcire il danno?</w:t>
            </w:r>
          </w:p>
          <w:p w14:paraId="4F4E5C8D" w14:textId="77777777" w:rsidR="00A23B3E" w:rsidRPr="003A443E" w:rsidRDefault="00A23B3E">
            <w:pPr>
              <w:spacing w:before="0" w:after="0"/>
              <w:rPr>
                <w:rFonts w:ascii="Arial" w:hAnsi="Arial" w:cs="Arial"/>
                <w:color w:val="000000"/>
                <w:sz w:val="14"/>
                <w:szCs w:val="14"/>
              </w:rPr>
            </w:pPr>
          </w:p>
          <w:p w14:paraId="0C415C20"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4277F55E" w14:textId="77777777" w:rsidR="00A23B3E" w:rsidRPr="003A443E" w:rsidRDefault="00A23B3E">
            <w:pPr>
              <w:spacing w:before="0" w:after="0"/>
              <w:rPr>
                <w:rFonts w:ascii="Arial" w:hAnsi="Arial" w:cs="Arial"/>
                <w:color w:val="000000"/>
                <w:sz w:val="14"/>
                <w:szCs w:val="14"/>
              </w:rPr>
            </w:pPr>
          </w:p>
          <w:p w14:paraId="0F0CE467"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A3014E" w14:textId="77777777" w:rsidR="00A23B3E" w:rsidRPr="003A443E" w:rsidRDefault="00A23B3E">
            <w:pPr>
              <w:rPr>
                <w:color w:val="000000"/>
              </w:rPr>
            </w:pPr>
            <w:r w:rsidRPr="003A443E">
              <w:rPr>
                <w:rFonts w:ascii="Arial" w:hAnsi="Arial" w:cs="Arial"/>
                <w:color w:val="000000"/>
                <w:sz w:val="15"/>
                <w:szCs w:val="15"/>
              </w:rPr>
              <w:t>[ ] Sì [ ] No</w:t>
            </w:r>
          </w:p>
        </w:tc>
      </w:tr>
      <w:tr w:rsidR="00A23B3E" w14:paraId="06A1A8AA"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1025F68E"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706221" w14:textId="77777777" w:rsidR="00A23B3E" w:rsidRPr="003A443E" w:rsidRDefault="00A23B3E">
            <w:pPr>
              <w:rPr>
                <w:rFonts w:ascii="Arial" w:hAnsi="Arial" w:cs="Arial"/>
                <w:color w:val="000000"/>
                <w:sz w:val="15"/>
                <w:szCs w:val="15"/>
              </w:rPr>
            </w:pPr>
          </w:p>
          <w:p w14:paraId="41715CD6" w14:textId="77777777" w:rsidR="00A23B3E" w:rsidRPr="003A443E" w:rsidRDefault="00A23B3E">
            <w:pPr>
              <w:rPr>
                <w:rFonts w:ascii="Arial" w:hAnsi="Arial" w:cs="Arial"/>
                <w:color w:val="000000"/>
                <w:sz w:val="15"/>
                <w:szCs w:val="15"/>
              </w:rPr>
            </w:pPr>
          </w:p>
          <w:p w14:paraId="35035735" w14:textId="77777777" w:rsidR="00A23B3E" w:rsidRPr="003A443E" w:rsidRDefault="00A23B3E">
            <w:pPr>
              <w:rPr>
                <w:rFonts w:ascii="Arial" w:hAnsi="Arial" w:cs="Arial"/>
                <w:color w:val="000000"/>
                <w:sz w:val="15"/>
                <w:szCs w:val="15"/>
              </w:rPr>
            </w:pPr>
          </w:p>
          <w:p w14:paraId="5C35617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06E8406A"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14:paraId="16FBC880" w14:textId="77777777" w:rsidR="00A23B3E" w:rsidRPr="003A443E" w:rsidRDefault="00A23B3E">
            <w:pPr>
              <w:rPr>
                <w:rFonts w:ascii="Arial" w:hAnsi="Arial" w:cs="Arial"/>
                <w:color w:val="000000"/>
                <w:sz w:val="15"/>
                <w:szCs w:val="15"/>
              </w:rPr>
            </w:pPr>
          </w:p>
          <w:p w14:paraId="54478D7F" w14:textId="77777777" w:rsidR="00A23B3E" w:rsidRPr="003A443E" w:rsidRDefault="00A23B3E">
            <w:pPr>
              <w:rPr>
                <w:rFonts w:ascii="Arial" w:hAnsi="Arial" w:cs="Arial"/>
                <w:color w:val="000000"/>
                <w:sz w:val="14"/>
                <w:szCs w:val="14"/>
              </w:rPr>
            </w:pPr>
          </w:p>
          <w:p w14:paraId="580C276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550E50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B6EF703"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B07142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799C9233"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1DF52BC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D0383C"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090A0B4D"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6160309C"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4235C4E0" w14:textId="77777777" w:rsidR="00A23B3E" w:rsidRPr="003A443E" w:rsidRDefault="00A23B3E">
            <w:pPr>
              <w:pStyle w:val="NormalLeft"/>
              <w:spacing w:before="0" w:after="0"/>
              <w:jc w:val="both"/>
              <w:rPr>
                <w:rFonts w:ascii="Arial" w:hAnsi="Arial" w:cs="Arial"/>
                <w:b/>
                <w:color w:val="000000"/>
                <w:sz w:val="14"/>
                <w:szCs w:val="14"/>
              </w:rPr>
            </w:pPr>
          </w:p>
          <w:p w14:paraId="23CEABBB"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4A9EDD0E"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w:t>
            </w:r>
            <w:proofErr w:type="gramStart"/>
            <w:r w:rsidRPr="003A443E">
              <w:rPr>
                <w:rFonts w:ascii="Arial" w:hAnsi="Arial" w:cs="Arial"/>
                <w:color w:val="000000"/>
                <w:sz w:val="14"/>
                <w:szCs w:val="14"/>
              </w:rPr>
              <w:t>) ?</w:t>
            </w:r>
            <w:proofErr w:type="gramEnd"/>
          </w:p>
          <w:p w14:paraId="4B933DCC" w14:textId="77777777" w:rsidR="00AA2252" w:rsidRDefault="00AA2252" w:rsidP="00F351F0">
            <w:pPr>
              <w:pStyle w:val="NormalLeft"/>
              <w:spacing w:before="0" w:after="0"/>
              <w:ind w:left="162"/>
              <w:jc w:val="both"/>
              <w:rPr>
                <w:b/>
                <w:color w:val="000000"/>
                <w:sz w:val="16"/>
                <w:szCs w:val="16"/>
              </w:rPr>
            </w:pPr>
          </w:p>
          <w:p w14:paraId="6AB6A189" w14:textId="77777777" w:rsidR="00AA2252" w:rsidRDefault="00AA2252" w:rsidP="00F351F0">
            <w:pPr>
              <w:pStyle w:val="NormalLeft"/>
              <w:spacing w:before="0" w:after="0"/>
              <w:ind w:left="162"/>
              <w:jc w:val="both"/>
              <w:rPr>
                <w:b/>
                <w:color w:val="000000"/>
                <w:sz w:val="16"/>
                <w:szCs w:val="16"/>
              </w:rPr>
            </w:pPr>
          </w:p>
          <w:p w14:paraId="7B5FEA38"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29A9644D" w14:textId="77777777" w:rsidR="00AA2252" w:rsidRDefault="00AA2252" w:rsidP="00F351F0">
            <w:pPr>
              <w:pStyle w:val="NormalLeft"/>
              <w:spacing w:before="0" w:after="0"/>
              <w:ind w:left="162"/>
              <w:jc w:val="both"/>
              <w:rPr>
                <w:color w:val="000000"/>
              </w:rPr>
            </w:pPr>
          </w:p>
          <w:p w14:paraId="62799E7C"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6EC1E3F2" w14:textId="77777777" w:rsidR="005E2955" w:rsidRDefault="005E2955" w:rsidP="00F62F53">
            <w:pPr>
              <w:pStyle w:val="NormalLeft"/>
              <w:spacing w:before="0" w:after="0"/>
              <w:ind w:left="162"/>
              <w:jc w:val="both"/>
              <w:rPr>
                <w:rFonts w:ascii="Arial" w:hAnsi="Arial" w:cs="Arial"/>
                <w:color w:val="000000"/>
                <w:sz w:val="14"/>
                <w:szCs w:val="14"/>
              </w:rPr>
            </w:pPr>
          </w:p>
          <w:p w14:paraId="1F52A025"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3FD66E34"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204E94AA"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01A9F416" w14:textId="77777777" w:rsidR="00A23B3E" w:rsidRPr="003A443E" w:rsidRDefault="00A23B3E">
            <w:pPr>
              <w:pStyle w:val="NormalLeft"/>
              <w:spacing w:before="0" w:after="0"/>
              <w:jc w:val="both"/>
              <w:rPr>
                <w:rFonts w:ascii="Arial" w:hAnsi="Arial" w:cs="Arial"/>
                <w:color w:val="000000"/>
                <w:sz w:val="14"/>
                <w:szCs w:val="14"/>
              </w:rPr>
            </w:pPr>
          </w:p>
          <w:p w14:paraId="7005978D"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2193F8D5"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44BDC517" w14:textId="77777777" w:rsidR="00A23B3E" w:rsidRDefault="00A23B3E">
            <w:pPr>
              <w:pStyle w:val="NormalLeft"/>
              <w:spacing w:before="0" w:after="0"/>
              <w:jc w:val="both"/>
              <w:rPr>
                <w:rFonts w:ascii="Arial" w:hAnsi="Arial" w:cs="Arial"/>
                <w:strike/>
                <w:color w:val="000000"/>
                <w:sz w:val="15"/>
                <w:szCs w:val="15"/>
              </w:rPr>
            </w:pPr>
          </w:p>
          <w:p w14:paraId="3F3EE8A9"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6B70650C"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E16C67" w14:textId="77777777" w:rsidR="00A23B3E" w:rsidRPr="003A443E" w:rsidRDefault="00A23B3E">
            <w:pPr>
              <w:spacing w:before="0" w:after="0"/>
              <w:rPr>
                <w:rFonts w:ascii="Arial" w:hAnsi="Arial" w:cs="Arial"/>
                <w:color w:val="000000"/>
                <w:sz w:val="14"/>
                <w:szCs w:val="14"/>
              </w:rPr>
            </w:pPr>
          </w:p>
          <w:p w14:paraId="50088CC0" w14:textId="77777777" w:rsidR="00A23B3E" w:rsidRPr="003A443E" w:rsidRDefault="00A23B3E">
            <w:pPr>
              <w:spacing w:before="0" w:after="0"/>
              <w:rPr>
                <w:rFonts w:ascii="Arial" w:hAnsi="Arial" w:cs="Arial"/>
                <w:color w:val="000000"/>
                <w:sz w:val="14"/>
                <w:szCs w:val="14"/>
              </w:rPr>
            </w:pPr>
          </w:p>
          <w:p w14:paraId="730C79B7" w14:textId="77777777" w:rsidR="00A23B3E" w:rsidRPr="003A443E" w:rsidRDefault="00A23B3E">
            <w:pPr>
              <w:spacing w:before="0" w:after="0"/>
              <w:rPr>
                <w:rFonts w:ascii="Arial" w:hAnsi="Arial" w:cs="Arial"/>
                <w:color w:val="000000"/>
                <w:sz w:val="14"/>
                <w:szCs w:val="14"/>
              </w:rPr>
            </w:pPr>
          </w:p>
          <w:p w14:paraId="40A644C3" w14:textId="77777777" w:rsidR="00A23B3E" w:rsidRDefault="00A23B3E">
            <w:pPr>
              <w:spacing w:before="0" w:after="0"/>
              <w:rPr>
                <w:rFonts w:ascii="Arial" w:hAnsi="Arial" w:cs="Arial"/>
                <w:color w:val="000000"/>
                <w:sz w:val="14"/>
                <w:szCs w:val="14"/>
              </w:rPr>
            </w:pPr>
          </w:p>
          <w:p w14:paraId="45A8BA3E" w14:textId="77777777" w:rsidR="00F9449A" w:rsidRPr="003A443E" w:rsidRDefault="00F9449A">
            <w:pPr>
              <w:spacing w:before="0" w:after="0"/>
              <w:rPr>
                <w:rFonts w:ascii="Arial" w:hAnsi="Arial" w:cs="Arial"/>
                <w:color w:val="000000"/>
                <w:sz w:val="14"/>
                <w:szCs w:val="14"/>
              </w:rPr>
            </w:pPr>
          </w:p>
          <w:p w14:paraId="74FDA859"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423057A4" w14:textId="77777777" w:rsidR="00A23B3E" w:rsidRPr="003A443E" w:rsidRDefault="00A23B3E">
            <w:pPr>
              <w:spacing w:before="0" w:after="0"/>
              <w:rPr>
                <w:rFonts w:ascii="Arial" w:hAnsi="Arial" w:cs="Arial"/>
                <w:color w:val="000000"/>
                <w:sz w:val="14"/>
                <w:szCs w:val="14"/>
              </w:rPr>
            </w:pPr>
          </w:p>
          <w:p w14:paraId="539F0B6A"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785BD5F" w14:textId="77777777" w:rsidR="00F9449A" w:rsidRDefault="00F9449A">
            <w:pPr>
              <w:spacing w:before="0" w:after="0"/>
              <w:rPr>
                <w:rFonts w:ascii="Arial" w:hAnsi="Arial" w:cs="Arial"/>
                <w:color w:val="000000"/>
                <w:sz w:val="14"/>
                <w:szCs w:val="14"/>
              </w:rPr>
            </w:pPr>
          </w:p>
          <w:p w14:paraId="00BEB384"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2EF985CD"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358EE1D1" w14:textId="77777777" w:rsidR="00A23B3E" w:rsidRDefault="00A23B3E">
            <w:pPr>
              <w:spacing w:before="0" w:after="0"/>
              <w:rPr>
                <w:rFonts w:ascii="Arial" w:hAnsi="Arial" w:cs="Arial"/>
                <w:color w:val="000000"/>
              </w:rPr>
            </w:pPr>
          </w:p>
          <w:p w14:paraId="4579D3D3" w14:textId="77777777" w:rsidR="00AA2252" w:rsidRDefault="00AA2252">
            <w:pPr>
              <w:spacing w:before="0" w:after="0"/>
              <w:rPr>
                <w:rFonts w:ascii="Arial" w:hAnsi="Arial" w:cs="Arial"/>
                <w:color w:val="000000"/>
                <w:sz w:val="14"/>
                <w:szCs w:val="14"/>
              </w:rPr>
            </w:pPr>
          </w:p>
          <w:p w14:paraId="6DC00CFB" w14:textId="77777777"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7BBEF663"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67FF21E2"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41C3C6EC" w14:textId="77777777" w:rsidR="00AA2252" w:rsidRDefault="00AA2252" w:rsidP="006B4D39">
            <w:pPr>
              <w:spacing w:before="0" w:after="0"/>
              <w:rPr>
                <w:rFonts w:ascii="Arial" w:hAnsi="Arial" w:cs="Arial"/>
                <w:color w:val="000000"/>
                <w:sz w:val="14"/>
                <w:szCs w:val="14"/>
              </w:rPr>
            </w:pPr>
          </w:p>
          <w:p w14:paraId="0EB33430" w14:textId="77777777" w:rsidR="00AA2252" w:rsidRDefault="00AA2252" w:rsidP="006B4D39">
            <w:pPr>
              <w:spacing w:before="0" w:after="0"/>
              <w:rPr>
                <w:rFonts w:ascii="Arial" w:hAnsi="Arial" w:cs="Arial"/>
                <w:color w:val="000000"/>
                <w:sz w:val="14"/>
                <w:szCs w:val="14"/>
              </w:rPr>
            </w:pPr>
          </w:p>
          <w:p w14:paraId="0BE5D0DC" w14:textId="77777777"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A8A3CFA" w14:textId="77777777" w:rsidR="00AA2252" w:rsidRDefault="00AA2252" w:rsidP="006B4D39">
            <w:pPr>
              <w:spacing w:before="0" w:after="0"/>
              <w:rPr>
                <w:rFonts w:ascii="Arial" w:hAnsi="Arial" w:cs="Arial"/>
                <w:color w:val="000000"/>
                <w:sz w:val="14"/>
                <w:szCs w:val="14"/>
              </w:rPr>
            </w:pPr>
          </w:p>
          <w:p w14:paraId="7451E702" w14:textId="77777777"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5182DAB"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0B9CA901" w14:textId="77777777" w:rsidR="005E2955" w:rsidRDefault="005E2955">
            <w:pPr>
              <w:rPr>
                <w:rFonts w:ascii="Arial" w:hAnsi="Arial" w:cs="Arial"/>
                <w:color w:val="000000"/>
                <w:sz w:val="14"/>
                <w:szCs w:val="14"/>
              </w:rPr>
            </w:pPr>
          </w:p>
          <w:p w14:paraId="140C4177"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lastRenderedPageBreak/>
              <w:t>[ ]</w:t>
            </w:r>
            <w:proofErr w:type="gramEnd"/>
            <w:r w:rsidRPr="003A443E">
              <w:rPr>
                <w:rFonts w:ascii="Arial" w:hAnsi="Arial" w:cs="Arial"/>
                <w:color w:val="000000"/>
                <w:sz w:val="14"/>
                <w:szCs w:val="14"/>
              </w:rPr>
              <w:t xml:space="preserve"> Sì [ ] No </w:t>
            </w:r>
          </w:p>
          <w:p w14:paraId="35382B40" w14:textId="77777777" w:rsidR="005E2955" w:rsidRDefault="005E2955" w:rsidP="005E2955">
            <w:pPr>
              <w:spacing w:before="0" w:after="0"/>
              <w:rPr>
                <w:rFonts w:ascii="Arial" w:hAnsi="Arial" w:cs="Arial"/>
                <w:color w:val="000000"/>
                <w:sz w:val="14"/>
                <w:szCs w:val="14"/>
              </w:rPr>
            </w:pPr>
          </w:p>
          <w:p w14:paraId="46E018DB"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1E2664E6"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41F98F24"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11FC513D"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9D20A5"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0"/>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63FA5259"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361C91"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57F2A04B"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2C01E442"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C54B88"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06EF66FE"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294ED5CC"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506CBD70"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76AC52B7"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14:paraId="4BEE3F4D" w14:textId="77777777" w:rsidR="00A23B3E" w:rsidRPr="003A443E" w:rsidRDefault="00A23B3E">
            <w:pPr>
              <w:spacing w:before="0" w:after="0"/>
              <w:rPr>
                <w:rFonts w:ascii="Arial" w:hAnsi="Arial" w:cs="Arial"/>
                <w:color w:val="000000"/>
                <w:sz w:val="14"/>
                <w:szCs w:val="14"/>
              </w:rPr>
            </w:pPr>
          </w:p>
          <w:p w14:paraId="0DFF3A87"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13750072" w14:textId="77777777" w:rsidR="00A23B3E" w:rsidRPr="003A443E" w:rsidRDefault="00A23B3E">
            <w:pPr>
              <w:rPr>
                <w:rFonts w:ascii="Arial" w:hAnsi="Arial" w:cs="Arial"/>
                <w:b/>
                <w:color w:val="000000"/>
                <w:sz w:val="15"/>
                <w:szCs w:val="15"/>
              </w:rPr>
            </w:pPr>
          </w:p>
          <w:p w14:paraId="0A9EE01F"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08BC6A"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4630D5FF" w14:textId="77777777" w:rsidR="00A23B3E" w:rsidRPr="003A443E" w:rsidRDefault="00A23B3E">
            <w:pPr>
              <w:rPr>
                <w:rFonts w:ascii="Arial" w:hAnsi="Arial" w:cs="Arial"/>
                <w:color w:val="000000"/>
                <w:sz w:val="15"/>
                <w:szCs w:val="15"/>
              </w:rPr>
            </w:pPr>
          </w:p>
          <w:p w14:paraId="5A8E66E9" w14:textId="77777777" w:rsidR="00A23B3E" w:rsidRPr="003A443E" w:rsidRDefault="00A23B3E">
            <w:pPr>
              <w:rPr>
                <w:rFonts w:ascii="Arial" w:hAnsi="Arial" w:cs="Arial"/>
                <w:color w:val="000000"/>
                <w:sz w:val="15"/>
                <w:szCs w:val="15"/>
              </w:rPr>
            </w:pPr>
          </w:p>
          <w:p w14:paraId="240ED93B" w14:textId="77777777" w:rsidR="00BB639E" w:rsidRPr="00BB639E" w:rsidRDefault="00BB639E">
            <w:pPr>
              <w:rPr>
                <w:rFonts w:ascii="Arial" w:hAnsi="Arial" w:cs="Arial"/>
                <w:color w:val="000000"/>
                <w:sz w:val="4"/>
                <w:szCs w:val="4"/>
              </w:rPr>
            </w:pPr>
          </w:p>
          <w:p w14:paraId="68B06514"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2229664"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3F06A4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929C12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21E36762"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4A33C9D4"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9E80A8"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1"/>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5EBA8E36"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EE9E03" w14:textId="77777777"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1E309E40"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033FDE28"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D295EB"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0CCE324A"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6BF329" w14:textId="77777777"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115C412B" w14:textId="77777777" w:rsidR="00A23B3E" w:rsidRPr="000953DC" w:rsidRDefault="00A23B3E">
            <w:pPr>
              <w:rPr>
                <w:rFonts w:ascii="Arial" w:hAnsi="Arial" w:cs="Arial"/>
                <w:color w:val="FF0000"/>
                <w:sz w:val="15"/>
                <w:szCs w:val="15"/>
              </w:rPr>
            </w:pPr>
          </w:p>
          <w:p w14:paraId="1B3CB6DC" w14:textId="77777777" w:rsidR="00A23B3E" w:rsidRPr="000953DC" w:rsidRDefault="00A23B3E">
            <w:r w:rsidRPr="000953DC">
              <w:rPr>
                <w:rFonts w:ascii="Arial" w:hAnsi="Arial" w:cs="Arial"/>
                <w:sz w:val="15"/>
                <w:szCs w:val="15"/>
              </w:rPr>
              <w:t xml:space="preserve"> […………………]</w:t>
            </w:r>
          </w:p>
        </w:tc>
      </w:tr>
      <w:tr w:rsidR="00A23B3E" w14:paraId="58B35FD9"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3A5BE7"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0DE48FAE"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1468B9C4"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AB467C" w14:textId="77777777" w:rsidR="00F351F0" w:rsidRPr="003A443E" w:rsidRDefault="00F351F0">
            <w:pPr>
              <w:rPr>
                <w:rFonts w:ascii="Arial" w:hAnsi="Arial" w:cs="Arial"/>
                <w:color w:val="000000"/>
                <w:sz w:val="15"/>
                <w:szCs w:val="15"/>
              </w:rPr>
            </w:pPr>
          </w:p>
          <w:p w14:paraId="15BBB1F4"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5CA6AC3D" w14:textId="77777777" w:rsidR="00B32C28" w:rsidRPr="001D3A2B" w:rsidRDefault="00B32C28">
            <w:pPr>
              <w:rPr>
                <w:rFonts w:ascii="Arial" w:hAnsi="Arial" w:cs="Arial"/>
                <w:color w:val="000000"/>
                <w:szCs w:val="24"/>
              </w:rPr>
            </w:pPr>
          </w:p>
          <w:p w14:paraId="012A8EC2" w14:textId="77777777" w:rsidR="00A23B3E" w:rsidRPr="003A443E" w:rsidRDefault="00A23B3E">
            <w:pPr>
              <w:rPr>
                <w:color w:val="000000"/>
              </w:rPr>
            </w:pPr>
            <w:r w:rsidRPr="003A443E">
              <w:rPr>
                <w:rFonts w:ascii="Arial" w:hAnsi="Arial" w:cs="Arial"/>
                <w:color w:val="000000"/>
                <w:sz w:val="15"/>
                <w:szCs w:val="15"/>
              </w:rPr>
              <w:t>[ ] Sì [ ] No</w:t>
            </w:r>
          </w:p>
        </w:tc>
      </w:tr>
    </w:tbl>
    <w:p w14:paraId="7470EA96" w14:textId="77777777" w:rsidR="006B4D39" w:rsidRDefault="006B4D39" w:rsidP="00BF74E1">
      <w:pPr>
        <w:pStyle w:val="SectionTitle"/>
        <w:rPr>
          <w:rFonts w:ascii="Arial" w:hAnsi="Arial" w:cs="Arial"/>
          <w:b w:val="0"/>
          <w:caps/>
          <w:sz w:val="15"/>
          <w:szCs w:val="15"/>
        </w:rPr>
      </w:pPr>
    </w:p>
    <w:p w14:paraId="2AE4713B"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30B59FD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D8BE46"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w:t>
            </w:r>
            <w:proofErr w:type="gramStart"/>
            <w:r w:rsidRPr="003A443E">
              <w:rPr>
                <w:rFonts w:ascii="Arial" w:hAnsi="Arial" w:cs="Arial"/>
                <w:color w:val="000000"/>
                <w:sz w:val="15"/>
                <w:szCs w:val="15"/>
              </w:rPr>
              <w:t>articolo  80</w:t>
            </w:r>
            <w:proofErr w:type="gramEnd"/>
            <w:r w:rsidRPr="003A443E">
              <w:rPr>
                <w:rFonts w:ascii="Arial" w:hAnsi="Arial" w:cs="Arial"/>
                <w:color w:val="000000"/>
                <w:sz w:val="15"/>
                <w:szCs w:val="15"/>
              </w:rPr>
              <w:t xml:space="preserve">,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08551A" w14:textId="77777777" w:rsidR="00A23B3E" w:rsidRPr="000953DC" w:rsidRDefault="00A23B3E">
            <w:r w:rsidRPr="000953DC">
              <w:rPr>
                <w:rFonts w:ascii="Arial" w:hAnsi="Arial" w:cs="Arial"/>
                <w:b/>
                <w:sz w:val="15"/>
                <w:szCs w:val="15"/>
              </w:rPr>
              <w:t>Risposta:</w:t>
            </w:r>
          </w:p>
        </w:tc>
      </w:tr>
      <w:tr w:rsidR="00A23B3E" w14:paraId="1F6F632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C1A2F8"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14"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5"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6"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7"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95CFD9" w14:textId="77777777" w:rsidR="00A23B3E" w:rsidRPr="000953DC" w:rsidRDefault="00A23B3E">
            <w:pPr>
              <w:rPr>
                <w:rFonts w:ascii="Arial" w:hAnsi="Arial" w:cs="Arial"/>
                <w:sz w:val="14"/>
                <w:szCs w:val="14"/>
              </w:rPr>
            </w:pPr>
            <w:proofErr w:type="gramStart"/>
            <w:r w:rsidRPr="000953DC">
              <w:rPr>
                <w:rFonts w:ascii="Arial" w:hAnsi="Arial" w:cs="Arial"/>
                <w:sz w:val="14"/>
                <w:szCs w:val="14"/>
              </w:rPr>
              <w:t>[ ]</w:t>
            </w:r>
            <w:proofErr w:type="gramEnd"/>
            <w:r w:rsidRPr="000953DC">
              <w:rPr>
                <w:rFonts w:ascii="Arial" w:hAnsi="Arial" w:cs="Arial"/>
                <w:sz w:val="14"/>
                <w:szCs w:val="14"/>
              </w:rPr>
              <w:t xml:space="preserve"> Sì [ ] No</w:t>
            </w:r>
          </w:p>
          <w:p w14:paraId="235383D0"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55F47D15"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2"/>
            </w:r>
            <w:r w:rsidRPr="000953DC">
              <w:rPr>
                <w:rFonts w:ascii="Arial" w:hAnsi="Arial" w:cs="Arial"/>
                <w:sz w:val="14"/>
                <w:szCs w:val="14"/>
              </w:rPr>
              <w:t>)</w:t>
            </w:r>
          </w:p>
        </w:tc>
      </w:tr>
      <w:tr w:rsidR="00A23B3E" w14:paraId="58DD4D90"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3B7E73"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 xml:space="preserve">L’operatore economico si trova in una delle seguenti </w:t>
            </w:r>
            <w:proofErr w:type="gramStart"/>
            <w:r w:rsidRPr="00121BF6">
              <w:rPr>
                <w:rFonts w:ascii="Arial" w:hAnsi="Arial" w:cs="Arial"/>
                <w:color w:val="000000"/>
                <w:sz w:val="14"/>
                <w:szCs w:val="14"/>
              </w:rPr>
              <w:t>situazioni ?</w:t>
            </w:r>
            <w:proofErr w:type="gramEnd"/>
          </w:p>
          <w:p w14:paraId="786ECCDA"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8" w:anchor="09" w:history="1">
              <w:r w:rsidRPr="00121BF6">
                <w:rPr>
                  <w:rStyle w:val="Collegamentoipertestuale"/>
                  <w:rFonts w:ascii="Arial" w:eastAsia="font26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9" w:anchor="014" w:history="1">
              <w:r w:rsidRPr="00121BF6">
                <w:rPr>
                  <w:rStyle w:val="Collegamentoipertestuale"/>
                  <w:rFonts w:ascii="Arial" w:eastAsia="font26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4DB5C78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1B5258B" w14:textId="77777777" w:rsidR="00A23B3E" w:rsidRPr="00121BF6" w:rsidRDefault="00A23B3E" w:rsidP="00F351F0">
            <w:pPr>
              <w:pStyle w:val="NormaleWeb1"/>
              <w:spacing w:before="0" w:after="0"/>
              <w:jc w:val="both"/>
              <w:rPr>
                <w:rFonts w:ascii="Arial" w:hAnsi="Arial" w:cs="Arial"/>
                <w:color w:val="000000"/>
                <w:sz w:val="14"/>
                <w:szCs w:val="14"/>
              </w:rPr>
            </w:pPr>
          </w:p>
          <w:p w14:paraId="2D6E1D9D"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7472DAE3"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54421E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1D5D3C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329E43E"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63" w:hAnsi="Arial" w:cs="Arial"/>
                <w:color w:val="000000"/>
                <w:sz w:val="14"/>
                <w:szCs w:val="14"/>
                <w:u w:val="none"/>
              </w:rPr>
              <w:t>articolo 17 della legge 19 marzo 1990, n. 55</w:t>
            </w:r>
            <w:r w:rsidR="00625142" w:rsidRPr="00121BF6">
              <w:rPr>
                <w:rStyle w:val="Collegamentoipertestuale"/>
                <w:rFonts w:ascii="Arial" w:eastAsia="font26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4925D06D" w14:textId="77777777" w:rsidR="00625142" w:rsidRPr="00121BF6" w:rsidRDefault="00625142">
            <w:pPr>
              <w:spacing w:before="0" w:after="0"/>
              <w:ind w:left="284" w:hanging="284"/>
              <w:jc w:val="both"/>
              <w:rPr>
                <w:rFonts w:ascii="Arial" w:hAnsi="Arial" w:cs="Arial"/>
                <w:color w:val="000000"/>
                <w:sz w:val="14"/>
                <w:szCs w:val="14"/>
              </w:rPr>
            </w:pPr>
          </w:p>
          <w:p w14:paraId="4AB9BE63"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14:paraId="52C9BF2B"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20B7C158"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448115F3"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14:paraId="2733E1F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C70C70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D8F380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A64FCA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F3E18B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C461FB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93B41B0"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153DC1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92F78C9"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20" w:anchor="17" w:history="1">
              <w:r w:rsidRPr="00121BF6">
                <w:rPr>
                  <w:rStyle w:val="Collegamentoipertestuale"/>
                  <w:rFonts w:ascii="Arial" w:eastAsia="font263" w:hAnsi="Arial" w:cs="Arial"/>
                  <w:color w:val="000000"/>
                  <w:sz w:val="14"/>
                  <w:szCs w:val="14"/>
                  <w:u w:val="none"/>
                </w:rPr>
                <w:t>a legge 12 marzo 1999, n. 68</w:t>
              </w:r>
            </w:hyperlink>
          </w:p>
          <w:p w14:paraId="1D39785C" w14:textId="77777777" w:rsidR="00A23B3E" w:rsidRPr="00121BF6" w:rsidRDefault="00A23B3E">
            <w:pPr>
              <w:pStyle w:val="NormaleWeb1"/>
              <w:spacing w:before="0" w:after="0"/>
              <w:ind w:left="284"/>
              <w:jc w:val="both"/>
              <w:rPr>
                <w:rFonts w:eastAsia="font26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40CB23E2" w14:textId="77777777" w:rsidR="00A23B3E" w:rsidRPr="00121BF6" w:rsidRDefault="00A23B3E">
            <w:pPr>
              <w:pStyle w:val="NormaleWeb1"/>
              <w:spacing w:before="0" w:after="0"/>
              <w:ind w:left="284" w:hanging="284"/>
              <w:jc w:val="both"/>
              <w:rPr>
                <w:rFonts w:eastAsia="font263"/>
                <w:color w:val="000000"/>
              </w:rPr>
            </w:pPr>
          </w:p>
          <w:p w14:paraId="4C2C735C" w14:textId="77777777" w:rsidR="00A23B3E" w:rsidRPr="00121BF6" w:rsidRDefault="00A23B3E">
            <w:pPr>
              <w:pStyle w:val="NormaleWeb1"/>
              <w:spacing w:before="0" w:after="0"/>
              <w:jc w:val="both"/>
              <w:rPr>
                <w:rFonts w:ascii="Arial" w:hAnsi="Arial" w:cs="Arial"/>
                <w:color w:val="000000"/>
                <w:sz w:val="14"/>
                <w:szCs w:val="14"/>
              </w:rPr>
            </w:pPr>
          </w:p>
          <w:p w14:paraId="60527D97" w14:textId="77777777" w:rsidR="00A23B3E" w:rsidRPr="00121BF6" w:rsidRDefault="00A23B3E">
            <w:pPr>
              <w:pStyle w:val="NormaleWeb1"/>
              <w:spacing w:before="0" w:after="0"/>
              <w:jc w:val="both"/>
              <w:rPr>
                <w:rFonts w:ascii="Arial" w:hAnsi="Arial" w:cs="Arial"/>
                <w:color w:val="000000"/>
                <w:sz w:val="14"/>
                <w:szCs w:val="14"/>
              </w:rPr>
            </w:pPr>
          </w:p>
          <w:p w14:paraId="57A8FCA5" w14:textId="77777777" w:rsidR="00A23B3E" w:rsidRPr="00121BF6" w:rsidRDefault="00A23B3E">
            <w:pPr>
              <w:pStyle w:val="NormaleWeb1"/>
              <w:spacing w:before="0" w:after="0"/>
              <w:jc w:val="both"/>
              <w:rPr>
                <w:rFonts w:ascii="Arial" w:hAnsi="Arial" w:cs="Arial"/>
                <w:color w:val="000000"/>
                <w:sz w:val="14"/>
                <w:szCs w:val="14"/>
              </w:rPr>
            </w:pPr>
          </w:p>
          <w:p w14:paraId="08F12A46" w14:textId="77777777" w:rsidR="00A23B3E" w:rsidRPr="00121BF6" w:rsidRDefault="00A23B3E">
            <w:pPr>
              <w:pStyle w:val="NormaleWeb1"/>
              <w:spacing w:before="0" w:after="0"/>
              <w:jc w:val="both"/>
              <w:rPr>
                <w:rFonts w:ascii="Arial" w:hAnsi="Arial" w:cs="Arial"/>
                <w:color w:val="000000"/>
                <w:sz w:val="14"/>
                <w:szCs w:val="14"/>
              </w:rPr>
            </w:pPr>
          </w:p>
          <w:p w14:paraId="26EF7B39" w14:textId="77777777" w:rsidR="00A23B3E" w:rsidRPr="00121BF6" w:rsidRDefault="00A23B3E">
            <w:pPr>
              <w:pStyle w:val="NormaleWeb1"/>
              <w:spacing w:before="0" w:after="0"/>
              <w:jc w:val="both"/>
              <w:rPr>
                <w:rFonts w:ascii="Arial" w:hAnsi="Arial" w:cs="Arial"/>
                <w:color w:val="000000"/>
                <w:sz w:val="14"/>
                <w:szCs w:val="14"/>
              </w:rPr>
            </w:pPr>
          </w:p>
          <w:p w14:paraId="4C571199" w14:textId="77777777" w:rsidR="00A23B3E" w:rsidRPr="00121BF6" w:rsidRDefault="00A23B3E">
            <w:pPr>
              <w:pStyle w:val="NormaleWeb1"/>
              <w:spacing w:before="0" w:after="0"/>
              <w:jc w:val="both"/>
              <w:rPr>
                <w:rFonts w:ascii="Arial" w:hAnsi="Arial" w:cs="Arial"/>
                <w:color w:val="000000"/>
                <w:sz w:val="14"/>
                <w:szCs w:val="14"/>
              </w:rPr>
            </w:pPr>
          </w:p>
          <w:p w14:paraId="434AF6E5" w14:textId="77777777" w:rsidR="006B4D39" w:rsidRPr="00121BF6" w:rsidRDefault="006B4D39">
            <w:pPr>
              <w:pStyle w:val="NormaleWeb1"/>
              <w:spacing w:before="0" w:after="0"/>
              <w:jc w:val="both"/>
              <w:rPr>
                <w:rFonts w:ascii="Arial" w:hAnsi="Arial" w:cs="Arial"/>
                <w:color w:val="000000"/>
                <w:sz w:val="14"/>
                <w:szCs w:val="14"/>
              </w:rPr>
            </w:pPr>
          </w:p>
          <w:p w14:paraId="2DEE80A4" w14:textId="77777777" w:rsidR="00A23B3E" w:rsidRPr="00121BF6" w:rsidRDefault="00A23B3E">
            <w:pPr>
              <w:pStyle w:val="NormaleWeb1"/>
              <w:spacing w:before="0" w:after="0"/>
              <w:jc w:val="both"/>
              <w:rPr>
                <w:rFonts w:ascii="Arial" w:hAnsi="Arial" w:cs="Arial"/>
                <w:color w:val="000000"/>
                <w:sz w:val="14"/>
                <w:szCs w:val="14"/>
              </w:rPr>
            </w:pPr>
          </w:p>
          <w:p w14:paraId="31C9D810"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21" w:anchor="317" w:history="1">
              <w:r w:rsidRPr="00121BF6">
                <w:rPr>
                  <w:rStyle w:val="Collegamentoipertestuale"/>
                  <w:rFonts w:ascii="Arial" w:eastAsia="font263" w:hAnsi="Arial" w:cs="Arial"/>
                  <w:color w:val="000000"/>
                  <w:sz w:val="14"/>
                  <w:szCs w:val="14"/>
                  <w:u w:val="none"/>
                </w:rPr>
                <w:t>articoli 317</w:t>
              </w:r>
            </w:hyperlink>
            <w:r w:rsidRPr="00121BF6">
              <w:rPr>
                <w:rFonts w:ascii="Arial" w:hAnsi="Arial" w:cs="Arial"/>
                <w:color w:val="000000"/>
                <w:sz w:val="14"/>
                <w:szCs w:val="14"/>
              </w:rPr>
              <w:t xml:space="preserve"> e </w:t>
            </w:r>
            <w:hyperlink r:id="rId22" w:anchor="629" w:history="1">
              <w:r w:rsidRPr="00121BF6">
                <w:rPr>
                  <w:rStyle w:val="Collegamentoipertestuale"/>
                  <w:rFonts w:ascii="Arial" w:eastAsia="font26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2772B86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719120B"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17D62CE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E856BF8"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2F8BB89A"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E35A591"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14:paraId="0B1D794E"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4C35FB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63B695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044E621"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2E3D4A52"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0058E676"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6D8DF8F5"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23" w:anchor="2359" w:history="1">
              <w:r w:rsidRPr="00121BF6">
                <w:rPr>
                  <w:rStyle w:val="Collegamentoipertestuale"/>
                  <w:rFonts w:ascii="Arial" w:eastAsia="font26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94C2C4" w14:textId="77777777" w:rsidR="00A23B3E" w:rsidRPr="003A443E" w:rsidRDefault="00A23B3E">
            <w:pPr>
              <w:rPr>
                <w:rFonts w:ascii="Arial" w:hAnsi="Arial" w:cs="Arial"/>
                <w:color w:val="000000"/>
                <w:sz w:val="15"/>
                <w:szCs w:val="15"/>
              </w:rPr>
            </w:pPr>
          </w:p>
          <w:p w14:paraId="3800D9DB"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3B27BC1"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14262BF"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AD305BE" w14:textId="77777777" w:rsidR="006A5E21" w:rsidRPr="001D3A2B" w:rsidRDefault="006A5E21" w:rsidP="005309A4">
            <w:pPr>
              <w:jc w:val="both"/>
              <w:rPr>
                <w:rFonts w:ascii="Arial" w:hAnsi="Arial" w:cs="Arial"/>
                <w:color w:val="000000"/>
                <w:sz w:val="4"/>
                <w:szCs w:val="4"/>
              </w:rPr>
            </w:pPr>
          </w:p>
          <w:p w14:paraId="7C900104"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B840318"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277874F"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E8EC880" w14:textId="77777777" w:rsidR="001D3A2B" w:rsidRPr="001D3A2B" w:rsidRDefault="001D3A2B">
            <w:pPr>
              <w:rPr>
                <w:rFonts w:ascii="Arial" w:hAnsi="Arial" w:cs="Arial"/>
                <w:color w:val="000000"/>
                <w:sz w:val="4"/>
                <w:szCs w:val="4"/>
              </w:rPr>
            </w:pPr>
          </w:p>
          <w:p w14:paraId="56AEB86E"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07E63D50" w14:textId="77777777" w:rsidR="00F351F0" w:rsidRPr="003A443E" w:rsidRDefault="00F351F0">
            <w:pPr>
              <w:spacing w:before="0" w:after="0"/>
              <w:ind w:left="284" w:hanging="284"/>
              <w:jc w:val="both"/>
              <w:rPr>
                <w:rFonts w:ascii="Arial" w:hAnsi="Arial" w:cs="Arial"/>
                <w:color w:val="000000"/>
                <w:sz w:val="14"/>
                <w:szCs w:val="14"/>
              </w:rPr>
            </w:pPr>
          </w:p>
          <w:p w14:paraId="26CAE860"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51417B33" w14:textId="77777777" w:rsidR="00F351F0" w:rsidRPr="003A443E" w:rsidRDefault="00F351F0">
            <w:pPr>
              <w:rPr>
                <w:rFonts w:ascii="Arial" w:hAnsi="Arial" w:cs="Arial"/>
                <w:color w:val="000000"/>
                <w:sz w:val="14"/>
                <w:szCs w:val="14"/>
              </w:rPr>
            </w:pPr>
          </w:p>
          <w:p w14:paraId="58202293"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3DB5371"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701D016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3CC713D" w14:textId="77777777" w:rsidR="00A23B3E" w:rsidRPr="003A443E" w:rsidRDefault="00A23B3E">
            <w:pPr>
              <w:rPr>
                <w:rFonts w:ascii="Arial" w:hAnsi="Arial" w:cs="Arial"/>
                <w:color w:val="000000"/>
                <w:sz w:val="14"/>
                <w:szCs w:val="14"/>
              </w:rPr>
            </w:pPr>
          </w:p>
          <w:p w14:paraId="7521054D" w14:textId="77777777"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0ED55A81"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9FDC05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06C862E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14:paraId="50882D6F" w14:textId="77777777" w:rsidR="006A5E21" w:rsidRPr="001D3A2B" w:rsidRDefault="006A5E21">
            <w:pPr>
              <w:rPr>
                <w:rFonts w:ascii="Arial" w:hAnsi="Arial" w:cs="Arial"/>
                <w:color w:val="000000"/>
                <w:sz w:val="4"/>
                <w:szCs w:val="4"/>
              </w:rPr>
            </w:pPr>
          </w:p>
          <w:p w14:paraId="1343E78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F15BE3F" w14:textId="77777777" w:rsidR="00A23B3E" w:rsidRPr="003A443E" w:rsidRDefault="00A23B3E">
            <w:pPr>
              <w:rPr>
                <w:rFonts w:ascii="Arial" w:hAnsi="Arial" w:cs="Arial"/>
                <w:color w:val="000000"/>
                <w:sz w:val="14"/>
                <w:szCs w:val="14"/>
              </w:rPr>
            </w:pPr>
          </w:p>
          <w:p w14:paraId="7030440F" w14:textId="77777777" w:rsidR="00A23B3E" w:rsidRPr="003A443E" w:rsidRDefault="00A23B3E">
            <w:pPr>
              <w:rPr>
                <w:rFonts w:ascii="Arial" w:hAnsi="Arial" w:cs="Arial"/>
                <w:color w:val="000000"/>
              </w:rPr>
            </w:pPr>
          </w:p>
          <w:p w14:paraId="06AFF71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27A75978"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A200CD6"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1A994915"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05956E38" w14:textId="77777777" w:rsidR="001D3A2B" w:rsidRDefault="001D3A2B">
            <w:pPr>
              <w:rPr>
                <w:rFonts w:ascii="Arial" w:hAnsi="Arial" w:cs="Arial"/>
                <w:color w:val="000000"/>
                <w:sz w:val="14"/>
                <w:szCs w:val="14"/>
              </w:rPr>
            </w:pPr>
          </w:p>
          <w:p w14:paraId="50B207AD" w14:textId="77777777" w:rsidR="00A23B3E" w:rsidRPr="003A443E" w:rsidRDefault="00A23B3E">
            <w:pPr>
              <w:rPr>
                <w:color w:val="000000"/>
              </w:rPr>
            </w:pPr>
            <w:r w:rsidRPr="003A443E">
              <w:rPr>
                <w:rFonts w:ascii="Arial" w:hAnsi="Arial" w:cs="Arial"/>
                <w:color w:val="000000"/>
                <w:sz w:val="14"/>
                <w:szCs w:val="14"/>
              </w:rPr>
              <w:t>[ ] Sì [ ] No</w:t>
            </w:r>
          </w:p>
        </w:tc>
      </w:tr>
      <w:tr w:rsidR="00C427DB" w14:paraId="5A538A17"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F585B9"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17E013" w14:textId="77777777"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58FC18E2"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51E5751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AC9B9F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7EF0A12"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862454F"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D09A95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6B22694"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B7EC98A"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7A06A1CC"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B7A1A4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64DEEED"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36D3E6AB" w14:textId="77777777" w:rsidR="00A23B3E" w:rsidRDefault="00A23B3E">
      <w:pPr>
        <w:spacing w:before="0" w:after="0"/>
        <w:rPr>
          <w:rFonts w:ascii="Arial" w:hAnsi="Arial" w:cs="Arial"/>
          <w:sz w:val="17"/>
          <w:szCs w:val="17"/>
        </w:rPr>
      </w:pPr>
    </w:p>
    <w:p w14:paraId="7A450F86"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46718CFA" w14:textId="77777777" w:rsidR="00A23B3E" w:rsidRPr="00DE4996" w:rsidRDefault="00A23B3E">
      <w:pPr>
        <w:spacing w:before="0" w:after="0"/>
        <w:rPr>
          <w:rFonts w:ascii="Arial" w:hAnsi="Arial" w:cs="Arial"/>
          <w:sz w:val="16"/>
          <w:szCs w:val="16"/>
        </w:rPr>
      </w:pPr>
    </w:p>
    <w:p w14:paraId="0D3A320F" w14:textId="77777777"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0C9F17C2" w14:textId="77777777" w:rsidR="00A23B3E" w:rsidRDefault="00A23B3E">
      <w:pPr>
        <w:pStyle w:val="Titolo1"/>
        <w:spacing w:before="0" w:after="0"/>
        <w:rPr>
          <w:sz w:val="16"/>
          <w:szCs w:val="16"/>
        </w:rPr>
      </w:pPr>
    </w:p>
    <w:p w14:paraId="4E5F2AB1"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75A43AB9"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3F5B180"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73A7563C" w14:textId="77777777" w:rsidR="00A23B3E" w:rsidRDefault="00A23B3E">
            <w:r>
              <w:rPr>
                <w:rFonts w:ascii="Arial" w:hAnsi="Arial" w:cs="Arial"/>
                <w:b/>
                <w:sz w:val="15"/>
                <w:szCs w:val="15"/>
              </w:rPr>
              <w:t>Risposta</w:t>
            </w:r>
          </w:p>
        </w:tc>
      </w:tr>
      <w:tr w:rsidR="00A23B3E" w14:paraId="09C0C7CF"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86DC005"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656C608C" w14:textId="77777777" w:rsidR="00A23B3E" w:rsidRDefault="00A23B3E">
            <w:r>
              <w:rPr>
                <w:rFonts w:ascii="Arial" w:hAnsi="Arial" w:cs="Arial"/>
                <w:w w:val="0"/>
                <w:sz w:val="15"/>
                <w:szCs w:val="15"/>
              </w:rPr>
              <w:t>[ ] Sì [ ] No</w:t>
            </w:r>
          </w:p>
        </w:tc>
      </w:tr>
    </w:tbl>
    <w:p w14:paraId="43BE07B9" w14:textId="77777777" w:rsidR="00A23B3E" w:rsidRDefault="00A23B3E">
      <w:pPr>
        <w:pStyle w:val="SectionTitle"/>
        <w:spacing w:after="120"/>
        <w:jc w:val="both"/>
        <w:rPr>
          <w:rFonts w:ascii="Arial" w:hAnsi="Arial" w:cs="Arial"/>
          <w:b w:val="0"/>
          <w:caps/>
          <w:sz w:val="16"/>
          <w:szCs w:val="16"/>
        </w:rPr>
      </w:pPr>
    </w:p>
    <w:p w14:paraId="6C3B0E89"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30A97ECE"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3F66EF2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726100"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0037BB" w14:textId="77777777" w:rsidR="00A23B3E" w:rsidRDefault="00A23B3E">
            <w:r>
              <w:rPr>
                <w:rFonts w:ascii="Arial" w:hAnsi="Arial" w:cs="Arial"/>
                <w:b/>
                <w:sz w:val="15"/>
                <w:szCs w:val="15"/>
              </w:rPr>
              <w:t>Risposta</w:t>
            </w:r>
          </w:p>
        </w:tc>
      </w:tr>
      <w:tr w:rsidR="00A23B3E" w14:paraId="6BBF66C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F18C6C"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3"/>
            </w:r>
            <w:r>
              <w:rPr>
                <w:rFonts w:ascii="Arial" w:hAnsi="Arial" w:cs="Arial"/>
                <w:sz w:val="15"/>
                <w:szCs w:val="15"/>
              </w:rPr>
              <w:t>)</w:t>
            </w:r>
            <w:r>
              <w:rPr>
                <w:rFonts w:ascii="Arial" w:hAnsi="Arial" w:cs="Arial"/>
                <w:sz w:val="15"/>
                <w:szCs w:val="15"/>
              </w:rPr>
              <w:br/>
            </w:r>
          </w:p>
          <w:p w14:paraId="4FA50298" w14:textId="77777777"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6168B3" w14:textId="77777777"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1BFA4896" w14:textId="77777777" w:rsidR="00A23B3E" w:rsidRDefault="00A23B3E">
            <w:r>
              <w:rPr>
                <w:rFonts w:ascii="Arial" w:hAnsi="Arial" w:cs="Arial"/>
                <w:sz w:val="15"/>
                <w:szCs w:val="15"/>
              </w:rPr>
              <w:t>[…………][……..…][…………]</w:t>
            </w:r>
          </w:p>
        </w:tc>
      </w:tr>
      <w:tr w:rsidR="00A23B3E" w14:paraId="5493A86A"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D5BFCC"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2B2BCC41" w14:textId="77777777" w:rsidR="00A23B3E" w:rsidRDefault="00A23B3E">
            <w:pPr>
              <w:pStyle w:val="Paragrafoelenco1"/>
              <w:tabs>
                <w:tab w:val="left" w:pos="284"/>
              </w:tabs>
              <w:ind w:left="284"/>
              <w:rPr>
                <w:rFonts w:ascii="Arial" w:hAnsi="Arial" w:cs="Arial"/>
                <w:sz w:val="15"/>
                <w:szCs w:val="15"/>
              </w:rPr>
            </w:pPr>
          </w:p>
          <w:p w14:paraId="4A47969B" w14:textId="77777777"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37698C9B" w14:textId="77777777"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43D70B" w14:textId="77777777"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309DBECD"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EAD9757" w14:textId="77777777" w:rsidR="00A23B3E" w:rsidRDefault="00A23B3E">
            <w:r>
              <w:rPr>
                <w:rFonts w:ascii="Arial" w:hAnsi="Arial" w:cs="Arial"/>
                <w:sz w:val="15"/>
                <w:szCs w:val="15"/>
              </w:rPr>
              <w:t>[…………][……….…][…………]</w:t>
            </w:r>
          </w:p>
        </w:tc>
      </w:tr>
    </w:tbl>
    <w:p w14:paraId="3FB0D31C" w14:textId="77777777" w:rsidR="00A23B3E" w:rsidRDefault="00A23B3E">
      <w:pPr>
        <w:pStyle w:val="SectionTitle"/>
        <w:spacing w:before="0" w:after="0"/>
        <w:jc w:val="both"/>
        <w:rPr>
          <w:rFonts w:ascii="Arial" w:hAnsi="Arial" w:cs="Arial"/>
          <w:sz w:val="4"/>
          <w:szCs w:val="4"/>
        </w:rPr>
      </w:pPr>
    </w:p>
    <w:p w14:paraId="7D9FA286" w14:textId="77777777" w:rsidR="00A23B3E" w:rsidRDefault="00A23B3E">
      <w:pPr>
        <w:spacing w:before="0"/>
      </w:pPr>
    </w:p>
    <w:p w14:paraId="702AE836" w14:textId="77777777" w:rsidR="00A23B3E" w:rsidRDefault="00A23B3E">
      <w:pPr>
        <w:pStyle w:val="SectionTitle"/>
        <w:pageBreakBefore/>
        <w:spacing w:before="0" w:after="0"/>
        <w:jc w:val="both"/>
        <w:rPr>
          <w:rFonts w:ascii="Arial" w:hAnsi="Arial" w:cs="Arial"/>
          <w:b w:val="0"/>
          <w:caps/>
          <w:sz w:val="15"/>
          <w:szCs w:val="15"/>
        </w:rPr>
      </w:pPr>
    </w:p>
    <w:p w14:paraId="391B516F"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680FE5DD"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125D07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F2479F"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B26DAA"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726F214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BC8BC1" w14:textId="77777777"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164A2902" w14:textId="77777777" w:rsidR="00A23B3E" w:rsidRDefault="00A23B3E">
            <w:pPr>
              <w:ind w:left="284" w:hanging="284"/>
              <w:rPr>
                <w:rFonts w:ascii="Arial" w:hAnsi="Arial" w:cs="Arial"/>
                <w:b/>
                <w:sz w:val="12"/>
                <w:szCs w:val="12"/>
              </w:rPr>
            </w:pPr>
          </w:p>
          <w:p w14:paraId="3613E68E" w14:textId="77777777" w:rsidR="00A23B3E" w:rsidRDefault="00A23B3E">
            <w:pPr>
              <w:ind w:left="284" w:hanging="284"/>
              <w:rPr>
                <w:rFonts w:ascii="Arial" w:hAnsi="Arial" w:cs="Arial"/>
                <w:sz w:val="12"/>
                <w:szCs w:val="12"/>
              </w:rPr>
            </w:pPr>
            <w:r>
              <w:rPr>
                <w:rFonts w:ascii="Arial" w:hAnsi="Arial" w:cs="Arial"/>
                <w:b/>
                <w:sz w:val="15"/>
                <w:szCs w:val="15"/>
              </w:rPr>
              <w:t>e/o,</w:t>
            </w:r>
          </w:p>
          <w:p w14:paraId="3480A23D" w14:textId="77777777" w:rsidR="00A23B3E" w:rsidRDefault="00A23B3E">
            <w:pPr>
              <w:ind w:left="284" w:hanging="142"/>
              <w:rPr>
                <w:rFonts w:ascii="Arial" w:hAnsi="Arial" w:cs="Arial"/>
                <w:sz w:val="12"/>
                <w:szCs w:val="12"/>
              </w:rPr>
            </w:pPr>
          </w:p>
          <w:p w14:paraId="45DCD108" w14:textId="77777777"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4"/>
            </w:r>
            <w:r>
              <w:rPr>
                <w:rFonts w:ascii="Arial" w:hAnsi="Arial" w:cs="Arial"/>
                <w:sz w:val="15"/>
                <w:szCs w:val="15"/>
              </w:rPr>
              <w:t>)</w:t>
            </w:r>
            <w:r>
              <w:rPr>
                <w:rFonts w:ascii="Arial" w:hAnsi="Arial" w:cs="Arial"/>
                <w:b/>
                <w:sz w:val="15"/>
                <w:szCs w:val="15"/>
              </w:rPr>
              <w:t>:</w:t>
            </w:r>
          </w:p>
          <w:p w14:paraId="434BF5B3"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1DAD0B" w14:textId="77777777"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118450BF" w14:textId="77777777" w:rsidR="00A23B3E" w:rsidRDefault="00A23B3E">
            <w:pPr>
              <w:rPr>
                <w:rFonts w:ascii="Arial" w:hAnsi="Arial" w:cs="Arial"/>
                <w:sz w:val="15"/>
                <w:szCs w:val="15"/>
              </w:rPr>
            </w:pPr>
            <w:r>
              <w:rPr>
                <w:rFonts w:ascii="Arial" w:hAnsi="Arial" w:cs="Arial"/>
                <w:sz w:val="15"/>
                <w:szCs w:val="15"/>
              </w:rPr>
              <w:t>[……], [……] […] valuta</w:t>
            </w:r>
          </w:p>
          <w:p w14:paraId="1C1A6962" w14:textId="77777777" w:rsidR="00A23B3E" w:rsidRDefault="00A23B3E">
            <w:pPr>
              <w:rPr>
                <w:rFonts w:ascii="Arial" w:hAnsi="Arial" w:cs="Arial"/>
                <w:sz w:val="15"/>
                <w:szCs w:val="15"/>
              </w:rPr>
            </w:pPr>
          </w:p>
          <w:p w14:paraId="3C499EB5" w14:textId="77777777" w:rsidR="00A23B3E" w:rsidRDefault="00A23B3E">
            <w:pPr>
              <w:rPr>
                <w:rFonts w:ascii="Arial" w:hAnsi="Arial" w:cs="Arial"/>
                <w:sz w:val="15"/>
                <w:szCs w:val="15"/>
              </w:rPr>
            </w:pPr>
          </w:p>
          <w:p w14:paraId="6F5A51E1"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704138E" w14:textId="77777777" w:rsidR="00A23B3E" w:rsidRDefault="00A23B3E">
            <w:r>
              <w:rPr>
                <w:rFonts w:ascii="Arial" w:hAnsi="Arial" w:cs="Arial"/>
                <w:sz w:val="15"/>
                <w:szCs w:val="15"/>
              </w:rPr>
              <w:t>[…….…][……..…][……..…]</w:t>
            </w:r>
          </w:p>
        </w:tc>
      </w:tr>
      <w:tr w:rsidR="00A23B3E" w14:paraId="533EEA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5D6469" w14:textId="77777777"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15E1D71B" w14:textId="77777777" w:rsidR="00A23B3E" w:rsidRDefault="00A23B3E">
            <w:pPr>
              <w:rPr>
                <w:rFonts w:ascii="Arial" w:hAnsi="Arial" w:cs="Arial"/>
                <w:sz w:val="15"/>
                <w:szCs w:val="15"/>
              </w:rPr>
            </w:pPr>
            <w:r>
              <w:rPr>
                <w:rFonts w:ascii="Arial" w:hAnsi="Arial" w:cs="Arial"/>
                <w:b/>
                <w:sz w:val="15"/>
                <w:szCs w:val="15"/>
              </w:rPr>
              <w:t>e/o,</w:t>
            </w:r>
          </w:p>
          <w:p w14:paraId="1405DAD0"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b/>
                <w:sz w:val="15"/>
                <w:szCs w:val="15"/>
              </w:rPr>
              <w:t>:</w:t>
            </w:r>
          </w:p>
          <w:p w14:paraId="3FA81349"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F8BA6D" w14:textId="77777777"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3A14B872" w14:textId="77777777" w:rsidR="00A23B3E" w:rsidRDefault="00A23B3E">
            <w:pPr>
              <w:rPr>
                <w:rFonts w:ascii="Arial" w:hAnsi="Arial" w:cs="Arial"/>
                <w:sz w:val="15"/>
                <w:szCs w:val="15"/>
              </w:rPr>
            </w:pPr>
            <w:r>
              <w:rPr>
                <w:rFonts w:ascii="Arial" w:hAnsi="Arial" w:cs="Arial"/>
                <w:sz w:val="15"/>
                <w:szCs w:val="15"/>
              </w:rPr>
              <w:t>[……], [……] […] valuta</w:t>
            </w:r>
          </w:p>
          <w:p w14:paraId="47F4C6E1"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147E7AEF" w14:textId="77777777" w:rsidR="00A23B3E" w:rsidRDefault="00A23B3E">
            <w:r>
              <w:rPr>
                <w:rFonts w:ascii="Arial" w:hAnsi="Arial" w:cs="Arial"/>
                <w:sz w:val="15"/>
                <w:szCs w:val="15"/>
              </w:rPr>
              <w:t>[……….…][…………][…………]</w:t>
            </w:r>
          </w:p>
        </w:tc>
      </w:tr>
      <w:tr w:rsidR="00A23B3E" w14:paraId="427AD9A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B556DB"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D1ECEB" w14:textId="77777777" w:rsidR="00A23B3E" w:rsidRDefault="00A23B3E">
            <w:r>
              <w:rPr>
                <w:rFonts w:ascii="Arial" w:hAnsi="Arial" w:cs="Arial"/>
                <w:sz w:val="15"/>
                <w:szCs w:val="15"/>
              </w:rPr>
              <w:t>[……]</w:t>
            </w:r>
          </w:p>
        </w:tc>
      </w:tr>
      <w:tr w:rsidR="00A23B3E" w14:paraId="2909645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FC8CD1" w14:textId="77777777"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6"/>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5CB3341F" w14:textId="77777777"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E36F63"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7"/>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6D3518E8" w14:textId="77777777" w:rsidR="00A23B3E" w:rsidRDefault="00A23B3E">
            <w:r>
              <w:rPr>
                <w:rFonts w:ascii="Arial" w:hAnsi="Arial" w:cs="Arial"/>
                <w:sz w:val="15"/>
                <w:szCs w:val="15"/>
              </w:rPr>
              <w:t>[………..…][…………][……….…]</w:t>
            </w:r>
          </w:p>
        </w:tc>
      </w:tr>
      <w:tr w:rsidR="00A23B3E" w14:paraId="579D818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5BDC6F" w14:textId="77777777"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27248550" w14:textId="77777777"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1B129F" w14:textId="77777777" w:rsidR="00A23B3E" w:rsidRDefault="00A23B3E">
            <w:pPr>
              <w:rPr>
                <w:rFonts w:ascii="Arial" w:hAnsi="Arial" w:cs="Arial"/>
                <w:sz w:val="15"/>
                <w:szCs w:val="15"/>
              </w:rPr>
            </w:pPr>
            <w:r>
              <w:rPr>
                <w:rFonts w:ascii="Arial" w:hAnsi="Arial" w:cs="Arial"/>
                <w:sz w:val="15"/>
                <w:szCs w:val="15"/>
              </w:rPr>
              <w:t>[……] […] valuta</w:t>
            </w:r>
          </w:p>
          <w:p w14:paraId="0CA63F52"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60D7F34B"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6968217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7EE67E" w14:textId="77777777"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2F5D506F"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E371F1"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1596E632" w14:textId="77777777"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5909D61E" w14:textId="77777777" w:rsidR="00A23B3E" w:rsidRDefault="00A23B3E">
            <w:r>
              <w:rPr>
                <w:rFonts w:ascii="Arial" w:hAnsi="Arial" w:cs="Arial"/>
                <w:sz w:val="15"/>
                <w:szCs w:val="15"/>
              </w:rPr>
              <w:t>[…………..][……….…][………..…]</w:t>
            </w:r>
          </w:p>
        </w:tc>
      </w:tr>
    </w:tbl>
    <w:p w14:paraId="5AD82FD6" w14:textId="77777777" w:rsidR="00A23B3E" w:rsidRDefault="00A23B3E">
      <w:pPr>
        <w:pStyle w:val="SectionTitle"/>
        <w:spacing w:before="0" w:after="0"/>
        <w:jc w:val="both"/>
        <w:rPr>
          <w:rFonts w:ascii="Arial" w:hAnsi="Arial" w:cs="Arial"/>
          <w:caps/>
          <w:sz w:val="15"/>
          <w:szCs w:val="15"/>
        </w:rPr>
      </w:pPr>
    </w:p>
    <w:p w14:paraId="32B016A2" w14:textId="77777777" w:rsidR="00A23B3E" w:rsidRDefault="00A23B3E">
      <w:pPr>
        <w:pStyle w:val="Titolo1"/>
        <w:spacing w:before="0" w:after="0"/>
        <w:ind w:left="850"/>
        <w:rPr>
          <w:sz w:val="16"/>
          <w:szCs w:val="16"/>
        </w:rPr>
      </w:pPr>
    </w:p>
    <w:p w14:paraId="2861224A"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316D37C4" w14:textId="77777777" w:rsidR="00A23B3E" w:rsidRPr="003A443E" w:rsidRDefault="00A23B3E">
      <w:pPr>
        <w:pStyle w:val="Titolo1"/>
        <w:spacing w:before="0" w:after="0"/>
        <w:ind w:left="850"/>
        <w:rPr>
          <w:color w:val="000000"/>
          <w:sz w:val="16"/>
          <w:szCs w:val="16"/>
        </w:rPr>
      </w:pPr>
    </w:p>
    <w:p w14:paraId="46012D99"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249E6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3F26CA" w14:textId="77777777"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BFF5EA"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399FE50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17DEF3"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29"/>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66D0BD4F"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FB5FE8"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769B29CF" w14:textId="77777777" w:rsidR="00A23B3E" w:rsidRDefault="00A23B3E">
            <w:r>
              <w:rPr>
                <w:rFonts w:ascii="Arial" w:hAnsi="Arial" w:cs="Arial"/>
                <w:sz w:val="15"/>
                <w:szCs w:val="15"/>
              </w:rPr>
              <w:t>[…………][………..…][……….…]</w:t>
            </w:r>
          </w:p>
        </w:tc>
      </w:tr>
      <w:tr w:rsidR="00A23B3E" w14:paraId="3D4EF0A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214C7A" w14:textId="77777777"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067FBA7E"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0"/>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2222E7"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51A1DB6C"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1599548A"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496BA077"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0F7D417"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7E904E8B"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012222AF" w14:textId="77777777" w:rsidR="00A23B3E" w:rsidRDefault="00A23B3E">
                  <w:r>
                    <w:rPr>
                      <w:rFonts w:ascii="Arial" w:hAnsi="Arial" w:cs="Arial"/>
                      <w:sz w:val="15"/>
                      <w:szCs w:val="15"/>
                    </w:rPr>
                    <w:t>destinatari</w:t>
                  </w:r>
                </w:p>
              </w:tc>
            </w:tr>
            <w:tr w:rsidR="00A23B3E" w14:paraId="5D929F45"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364CF81E"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1D76EE7"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0C6678B"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567EE7E2" w14:textId="77777777" w:rsidR="00A23B3E" w:rsidRDefault="00A23B3E">
                  <w:pPr>
                    <w:rPr>
                      <w:rFonts w:ascii="Arial" w:hAnsi="Arial" w:cs="Arial"/>
                      <w:sz w:val="15"/>
                      <w:szCs w:val="15"/>
                    </w:rPr>
                  </w:pPr>
                </w:p>
              </w:tc>
            </w:tr>
          </w:tbl>
          <w:p w14:paraId="5CF4FB06" w14:textId="77777777" w:rsidR="00A23B3E" w:rsidRDefault="00A23B3E">
            <w:pPr>
              <w:rPr>
                <w:rFonts w:ascii="Arial" w:hAnsi="Arial" w:cs="Arial"/>
                <w:sz w:val="15"/>
                <w:szCs w:val="15"/>
              </w:rPr>
            </w:pPr>
          </w:p>
        </w:tc>
      </w:tr>
      <w:tr w:rsidR="00A23B3E" w14:paraId="5CE2F6E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73A1A5"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1"/>
            </w:r>
            <w:r>
              <w:rPr>
                <w:rFonts w:ascii="Arial" w:hAnsi="Arial" w:cs="Arial"/>
                <w:sz w:val="15"/>
                <w:szCs w:val="15"/>
              </w:rPr>
              <w:t>), citando in particolare quelli responsabili del controllo della qualità:</w:t>
            </w:r>
          </w:p>
          <w:p w14:paraId="270D0265"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21B329"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0005302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26A894"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1DF323" w14:textId="77777777" w:rsidR="00A23B3E" w:rsidRDefault="00A23B3E">
            <w:r>
              <w:rPr>
                <w:rFonts w:ascii="Arial" w:hAnsi="Arial" w:cs="Arial"/>
                <w:sz w:val="15"/>
                <w:szCs w:val="15"/>
              </w:rPr>
              <w:t>[……….…]</w:t>
            </w:r>
          </w:p>
        </w:tc>
      </w:tr>
      <w:tr w:rsidR="00A23B3E" w14:paraId="4B46C6E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140E1F"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6E9494" w14:textId="77777777" w:rsidR="00A23B3E" w:rsidRDefault="00A23B3E">
            <w:r>
              <w:rPr>
                <w:rFonts w:ascii="Arial" w:hAnsi="Arial" w:cs="Arial"/>
                <w:sz w:val="15"/>
                <w:szCs w:val="15"/>
              </w:rPr>
              <w:t>[……….…]</w:t>
            </w:r>
          </w:p>
        </w:tc>
      </w:tr>
      <w:tr w:rsidR="00A23B3E" w14:paraId="7C8F1FF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48B320"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010CC977"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2"/>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99100"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385CA4BD" w14:textId="77777777"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14:paraId="5528AFA4" w14:textId="77777777" w:rsidR="00350D7E" w:rsidRDefault="00350D7E">
            <w:pPr>
              <w:rPr>
                <w:rFonts w:ascii="Arial" w:hAnsi="Arial" w:cs="Arial"/>
                <w:sz w:val="15"/>
                <w:szCs w:val="15"/>
              </w:rPr>
            </w:pPr>
          </w:p>
          <w:p w14:paraId="14E6FD46" w14:textId="77777777" w:rsidR="00350D7E" w:rsidRDefault="00350D7E"/>
        </w:tc>
      </w:tr>
      <w:tr w:rsidR="00A23B3E" w14:paraId="4C07451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CA807B"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08AFAD41" w14:textId="77777777"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14:paraId="56963D6D"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5CBF5BE2"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34CC69" w14:textId="77777777" w:rsidR="00A23B3E" w:rsidRDefault="00A23B3E">
            <w:pPr>
              <w:rPr>
                <w:rFonts w:ascii="Arial" w:hAnsi="Arial" w:cs="Arial"/>
                <w:sz w:val="15"/>
                <w:szCs w:val="15"/>
              </w:rPr>
            </w:pPr>
            <w:r>
              <w:rPr>
                <w:rFonts w:ascii="Arial" w:hAnsi="Arial" w:cs="Arial"/>
                <w:sz w:val="15"/>
                <w:szCs w:val="15"/>
              </w:rPr>
              <w:lastRenderedPageBreak/>
              <w:br/>
            </w:r>
          </w:p>
          <w:p w14:paraId="6892B3C8" w14:textId="77777777"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14:paraId="5F07DF1D" w14:textId="77777777" w:rsidR="00A23B3E" w:rsidRDefault="00A23B3E">
            <w:r>
              <w:rPr>
                <w:rFonts w:ascii="Arial" w:hAnsi="Arial" w:cs="Arial"/>
                <w:sz w:val="15"/>
                <w:szCs w:val="15"/>
              </w:rPr>
              <w:br/>
              <w:t>b) [………..…]</w:t>
            </w:r>
          </w:p>
        </w:tc>
      </w:tr>
      <w:tr w:rsidR="00A23B3E" w14:paraId="26BE11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F31A63" w14:textId="77777777"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48324B" w14:textId="77777777" w:rsidR="00A23B3E" w:rsidRDefault="00A23B3E">
            <w:r>
              <w:rPr>
                <w:rFonts w:ascii="Arial" w:hAnsi="Arial" w:cs="Arial"/>
                <w:sz w:val="15"/>
                <w:szCs w:val="15"/>
              </w:rPr>
              <w:t>[…………..…]</w:t>
            </w:r>
          </w:p>
        </w:tc>
      </w:tr>
      <w:tr w:rsidR="00A23B3E" w14:paraId="4AA5E6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A12D90"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5DD83D"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293D575B" w14:textId="77777777" w:rsidR="00A23B3E" w:rsidRDefault="00A23B3E">
            <w:pPr>
              <w:spacing w:before="0" w:after="0"/>
              <w:rPr>
                <w:rFonts w:ascii="Arial" w:hAnsi="Arial" w:cs="Arial"/>
                <w:sz w:val="15"/>
                <w:szCs w:val="15"/>
              </w:rPr>
            </w:pPr>
            <w:r>
              <w:rPr>
                <w:rFonts w:ascii="Arial" w:hAnsi="Arial" w:cs="Arial"/>
                <w:sz w:val="15"/>
                <w:szCs w:val="15"/>
              </w:rPr>
              <w:t>[…………],[……..…],</w:t>
            </w:r>
          </w:p>
          <w:p w14:paraId="314D0491" w14:textId="77777777" w:rsidR="00A23B3E" w:rsidRDefault="00A23B3E">
            <w:pPr>
              <w:spacing w:before="0" w:after="0"/>
              <w:rPr>
                <w:rFonts w:ascii="Arial" w:hAnsi="Arial" w:cs="Arial"/>
                <w:sz w:val="15"/>
                <w:szCs w:val="15"/>
              </w:rPr>
            </w:pPr>
            <w:r>
              <w:rPr>
                <w:rFonts w:ascii="Arial" w:hAnsi="Arial" w:cs="Arial"/>
                <w:sz w:val="15"/>
                <w:szCs w:val="15"/>
              </w:rPr>
              <w:t>[…………],[……..…],</w:t>
            </w:r>
          </w:p>
          <w:p w14:paraId="72B50597" w14:textId="77777777" w:rsidR="00A23B3E" w:rsidRDefault="00A23B3E">
            <w:pPr>
              <w:spacing w:before="0" w:after="0"/>
              <w:rPr>
                <w:rFonts w:ascii="Arial" w:hAnsi="Arial" w:cs="Arial"/>
                <w:sz w:val="15"/>
                <w:szCs w:val="15"/>
              </w:rPr>
            </w:pPr>
            <w:r>
              <w:rPr>
                <w:rFonts w:ascii="Arial" w:hAnsi="Arial" w:cs="Arial"/>
                <w:sz w:val="15"/>
                <w:szCs w:val="15"/>
              </w:rPr>
              <w:t>[…………],[……..…],</w:t>
            </w:r>
          </w:p>
          <w:p w14:paraId="25A466AC"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2F038EDB" w14:textId="77777777" w:rsidR="00A23B3E" w:rsidRDefault="00A23B3E">
            <w:pPr>
              <w:spacing w:before="0" w:after="0"/>
              <w:rPr>
                <w:rFonts w:ascii="Arial" w:hAnsi="Arial" w:cs="Arial"/>
                <w:sz w:val="15"/>
                <w:szCs w:val="15"/>
              </w:rPr>
            </w:pPr>
            <w:r>
              <w:rPr>
                <w:rFonts w:ascii="Arial" w:hAnsi="Arial" w:cs="Arial"/>
                <w:sz w:val="15"/>
                <w:szCs w:val="15"/>
              </w:rPr>
              <w:t>[…………],[……..…],</w:t>
            </w:r>
          </w:p>
          <w:p w14:paraId="368C2E24" w14:textId="77777777" w:rsidR="00A23B3E" w:rsidRDefault="00A23B3E">
            <w:pPr>
              <w:spacing w:before="0" w:after="0"/>
              <w:rPr>
                <w:rFonts w:ascii="Arial" w:hAnsi="Arial" w:cs="Arial"/>
                <w:sz w:val="15"/>
                <w:szCs w:val="15"/>
              </w:rPr>
            </w:pPr>
            <w:r>
              <w:rPr>
                <w:rFonts w:ascii="Arial" w:hAnsi="Arial" w:cs="Arial"/>
                <w:sz w:val="15"/>
                <w:szCs w:val="15"/>
              </w:rPr>
              <w:t>[…………],[……..…],</w:t>
            </w:r>
          </w:p>
          <w:p w14:paraId="3AD2F8F7" w14:textId="77777777" w:rsidR="00A23B3E" w:rsidRDefault="00A23B3E">
            <w:pPr>
              <w:spacing w:before="0" w:after="0"/>
            </w:pPr>
            <w:r>
              <w:rPr>
                <w:rFonts w:ascii="Arial" w:hAnsi="Arial" w:cs="Arial"/>
                <w:sz w:val="15"/>
                <w:szCs w:val="15"/>
              </w:rPr>
              <w:t>[…………],[……..…]</w:t>
            </w:r>
          </w:p>
        </w:tc>
      </w:tr>
      <w:tr w:rsidR="00A23B3E" w14:paraId="07E63D7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77AE7B"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6D8723" w14:textId="77777777" w:rsidR="00A23B3E" w:rsidRDefault="00A23B3E">
            <w:r>
              <w:rPr>
                <w:rFonts w:ascii="Arial" w:hAnsi="Arial" w:cs="Arial"/>
                <w:sz w:val="15"/>
                <w:szCs w:val="15"/>
              </w:rPr>
              <w:t>[…………]</w:t>
            </w:r>
          </w:p>
        </w:tc>
      </w:tr>
      <w:tr w:rsidR="00A23B3E" w14:paraId="34A1438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D16383"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3"/>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E36B89" w14:textId="77777777" w:rsidR="00A23B3E" w:rsidRDefault="00A23B3E">
            <w:r>
              <w:rPr>
                <w:rFonts w:ascii="Arial" w:hAnsi="Arial" w:cs="Arial"/>
                <w:sz w:val="15"/>
                <w:szCs w:val="15"/>
              </w:rPr>
              <w:t>[…………]</w:t>
            </w:r>
          </w:p>
        </w:tc>
      </w:tr>
      <w:tr w:rsidR="00A23B3E" w14:paraId="2E5722A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A88D4D"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42419518"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6901968D"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7CF9A172"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B386C8" w14:textId="77777777" w:rsidR="00A23B3E" w:rsidRDefault="00A23B3E">
            <w:pPr>
              <w:rPr>
                <w:rFonts w:ascii="Arial" w:hAnsi="Arial" w:cs="Arial"/>
                <w:sz w:val="15"/>
                <w:szCs w:val="15"/>
              </w:rPr>
            </w:pPr>
          </w:p>
          <w:p w14:paraId="75465D93" w14:textId="77777777" w:rsidR="00A23B3E" w:rsidRDefault="00A23B3E">
            <w:pPr>
              <w:rPr>
                <w:rFonts w:ascii="Arial" w:hAnsi="Arial" w:cs="Arial"/>
                <w:sz w:val="15"/>
                <w:szCs w:val="15"/>
              </w:rPr>
            </w:pPr>
          </w:p>
          <w:p w14:paraId="2780D614"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14A1728B" w14:textId="77777777" w:rsidR="00A23B3E" w:rsidRDefault="00A23B3E">
            <w:pPr>
              <w:rPr>
                <w:rFonts w:ascii="Arial" w:hAnsi="Arial" w:cs="Arial"/>
                <w:sz w:val="15"/>
                <w:szCs w:val="15"/>
              </w:rPr>
            </w:pPr>
          </w:p>
          <w:p w14:paraId="10B3F798" w14:textId="77777777" w:rsidR="00A23B3E" w:rsidRDefault="00A23B3E">
            <w:pPr>
              <w:rPr>
                <w:rFonts w:ascii="Arial" w:hAnsi="Arial" w:cs="Arial"/>
                <w:sz w:val="15"/>
                <w:szCs w:val="15"/>
              </w:rPr>
            </w:pPr>
          </w:p>
          <w:p w14:paraId="632E456D"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012A642E"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251FCAC" w14:textId="77777777" w:rsidR="00A23B3E" w:rsidRDefault="00A23B3E">
            <w:r>
              <w:rPr>
                <w:rFonts w:ascii="Arial" w:hAnsi="Arial" w:cs="Arial"/>
                <w:sz w:val="15"/>
                <w:szCs w:val="15"/>
              </w:rPr>
              <w:t>[……….…][……….…][…………]</w:t>
            </w:r>
          </w:p>
        </w:tc>
      </w:tr>
      <w:tr w:rsidR="00A23B3E" w14:paraId="7F21AB6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D979F8" w14:textId="77777777"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3529115C"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038BD057"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25C44BE2"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9FF25E" w14:textId="77777777"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7121F51C" w14:textId="77777777" w:rsidR="00A23B3E" w:rsidRDefault="00A23B3E">
            <w:pPr>
              <w:spacing w:before="0" w:after="0"/>
              <w:rPr>
                <w:rFonts w:ascii="Arial" w:hAnsi="Arial" w:cs="Arial"/>
                <w:sz w:val="15"/>
                <w:szCs w:val="15"/>
              </w:rPr>
            </w:pPr>
          </w:p>
          <w:p w14:paraId="3EC521D7" w14:textId="77777777" w:rsidR="00A23B3E" w:rsidRDefault="00A23B3E">
            <w:pPr>
              <w:spacing w:before="0" w:after="0"/>
              <w:rPr>
                <w:rFonts w:ascii="Arial" w:hAnsi="Arial" w:cs="Arial"/>
                <w:sz w:val="15"/>
                <w:szCs w:val="15"/>
              </w:rPr>
            </w:pPr>
          </w:p>
          <w:p w14:paraId="2BB019E3"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1DDDD8B5" w14:textId="77777777" w:rsidR="00A23B3E" w:rsidRDefault="00A23B3E">
            <w:pPr>
              <w:spacing w:before="0" w:after="0"/>
              <w:rPr>
                <w:rFonts w:ascii="Arial" w:hAnsi="Arial" w:cs="Arial"/>
                <w:sz w:val="15"/>
                <w:szCs w:val="15"/>
              </w:rPr>
            </w:pPr>
          </w:p>
          <w:p w14:paraId="62CF56EB"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74653EE" w14:textId="77777777" w:rsidR="00A23B3E" w:rsidRDefault="00A23B3E">
            <w:pPr>
              <w:spacing w:before="0" w:after="0"/>
              <w:rPr>
                <w:rFonts w:ascii="Arial" w:hAnsi="Arial" w:cs="Arial"/>
                <w:sz w:val="15"/>
                <w:szCs w:val="15"/>
              </w:rPr>
            </w:pPr>
            <w:r>
              <w:rPr>
                <w:rFonts w:ascii="Arial" w:hAnsi="Arial" w:cs="Arial"/>
                <w:sz w:val="15"/>
                <w:szCs w:val="15"/>
              </w:rPr>
              <w:t>[………..…][………….…][………….…]</w:t>
            </w:r>
          </w:p>
          <w:p w14:paraId="700EB424" w14:textId="77777777" w:rsidR="002E43BE" w:rsidRDefault="002E43BE">
            <w:pPr>
              <w:spacing w:before="0" w:after="0"/>
            </w:pPr>
          </w:p>
        </w:tc>
      </w:tr>
      <w:tr w:rsidR="00A23B3E" w:rsidRPr="003A443E" w14:paraId="224E353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B8B46E" w14:textId="77777777"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4DEEB41B" w14:textId="77777777"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8048F9"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14:paraId="297C5824" w14:textId="77777777" w:rsidR="00A23B3E" w:rsidRPr="003A443E" w:rsidRDefault="00A23B3E">
            <w:pPr>
              <w:rPr>
                <w:color w:val="000000"/>
              </w:rPr>
            </w:pPr>
            <w:r w:rsidRPr="003A443E">
              <w:rPr>
                <w:rFonts w:ascii="Arial" w:hAnsi="Arial" w:cs="Arial"/>
                <w:color w:val="000000"/>
                <w:sz w:val="15"/>
                <w:szCs w:val="15"/>
              </w:rPr>
              <w:t>[…………..][……….…][………..…]</w:t>
            </w:r>
          </w:p>
        </w:tc>
      </w:tr>
    </w:tbl>
    <w:p w14:paraId="2D5B8A05" w14:textId="77777777" w:rsidR="00A23B3E" w:rsidRPr="003A443E" w:rsidRDefault="00A23B3E">
      <w:pPr>
        <w:jc w:val="both"/>
        <w:rPr>
          <w:rFonts w:ascii="Arial" w:hAnsi="Arial" w:cs="Arial"/>
          <w:color w:val="000000"/>
          <w:sz w:val="15"/>
          <w:szCs w:val="15"/>
        </w:rPr>
      </w:pPr>
    </w:p>
    <w:p w14:paraId="2BCAA6E7"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1871B187"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F4F11A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B45811"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A35DB8" w14:textId="77777777" w:rsidR="00A23B3E" w:rsidRDefault="00A23B3E">
            <w:r>
              <w:rPr>
                <w:rFonts w:ascii="Arial" w:hAnsi="Arial" w:cs="Arial"/>
                <w:b/>
                <w:w w:val="0"/>
                <w:sz w:val="15"/>
                <w:szCs w:val="15"/>
              </w:rPr>
              <w:t>Risposta:</w:t>
            </w:r>
          </w:p>
        </w:tc>
      </w:tr>
      <w:tr w:rsidR="00A23B3E" w14:paraId="5C1B6C0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64AA74"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5BEBF0DE"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05844E7E"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C3E315"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58EB7604" w14:textId="77777777" w:rsidR="00A23B3E" w:rsidRDefault="00A23B3E">
            <w:r>
              <w:rPr>
                <w:rFonts w:ascii="Arial" w:hAnsi="Arial" w:cs="Arial"/>
                <w:sz w:val="15"/>
                <w:szCs w:val="15"/>
              </w:rPr>
              <w:t>[……..…][…………][…………]</w:t>
            </w:r>
          </w:p>
        </w:tc>
      </w:tr>
      <w:tr w:rsidR="00A23B3E" w14:paraId="0071DFB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0CADC0"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38726ABA"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18754275"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8330A8"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74EE9909" w14:textId="77777777" w:rsidR="00A23B3E" w:rsidRDefault="00A23B3E">
            <w:r>
              <w:rPr>
                <w:rFonts w:ascii="Arial" w:hAnsi="Arial" w:cs="Arial"/>
                <w:sz w:val="15"/>
                <w:szCs w:val="15"/>
              </w:rPr>
              <w:t xml:space="preserve"> […………][……..…][……..…]</w:t>
            </w:r>
          </w:p>
        </w:tc>
      </w:tr>
    </w:tbl>
    <w:p w14:paraId="2BA02342" w14:textId="77777777" w:rsidR="00A23B3E" w:rsidRDefault="00A23B3E">
      <w:pPr>
        <w:rPr>
          <w:rFonts w:ascii="Arial" w:hAnsi="Arial" w:cs="Arial"/>
          <w:sz w:val="15"/>
          <w:szCs w:val="15"/>
        </w:rPr>
      </w:pPr>
    </w:p>
    <w:p w14:paraId="39756229"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6743934D"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2676CF62"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36FEB759"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293CE405"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CC9584"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1790CE09" w14:textId="77777777" w:rsidR="00A23B3E" w:rsidRDefault="00A23B3E">
            <w:r>
              <w:rPr>
                <w:rFonts w:ascii="Arial" w:hAnsi="Arial" w:cs="Arial"/>
                <w:b/>
                <w:w w:val="0"/>
                <w:sz w:val="15"/>
                <w:szCs w:val="15"/>
              </w:rPr>
              <w:t>Risposta:</w:t>
            </w:r>
          </w:p>
        </w:tc>
      </w:tr>
      <w:tr w:rsidR="00A23B3E" w14:paraId="787233C3"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0468DD"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14:paraId="64379FFA"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450134C7"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4"/>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A5292E7" w14:textId="77777777"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5"/>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2CDA953D"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89C1F86" w14:textId="77777777" w:rsidR="00A23B3E" w:rsidRDefault="00A23B3E">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w:t>
            </w:r>
          </w:p>
        </w:tc>
      </w:tr>
    </w:tbl>
    <w:p w14:paraId="5038C91C" w14:textId="77777777" w:rsidR="00A23B3E" w:rsidRDefault="00A23B3E">
      <w:pPr>
        <w:pStyle w:val="ChapterTitle"/>
        <w:jc w:val="both"/>
        <w:rPr>
          <w:rFonts w:ascii="Arial" w:hAnsi="Arial" w:cs="Arial"/>
          <w:sz w:val="15"/>
          <w:szCs w:val="15"/>
        </w:rPr>
      </w:pPr>
    </w:p>
    <w:p w14:paraId="2D880805" w14:textId="77777777" w:rsidR="00A23B3E" w:rsidRDefault="00A23B3E" w:rsidP="00BF74E1">
      <w:pPr>
        <w:pStyle w:val="ChapterTitle"/>
        <w:rPr>
          <w:rFonts w:ascii="Arial" w:hAnsi="Arial" w:cs="Arial"/>
          <w:i/>
          <w:sz w:val="15"/>
          <w:szCs w:val="15"/>
        </w:rPr>
      </w:pPr>
      <w:r>
        <w:rPr>
          <w:sz w:val="19"/>
          <w:szCs w:val="19"/>
        </w:rPr>
        <w:t>Parte VI: Dichiarazioni finali</w:t>
      </w:r>
    </w:p>
    <w:p w14:paraId="56A88148"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19747C5A"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24D35054"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7"/>
      </w:r>
      <w:r w:rsidRPr="000953DC">
        <w:rPr>
          <w:rFonts w:ascii="Arial" w:hAnsi="Arial" w:cs="Arial"/>
          <w:sz w:val="15"/>
          <w:szCs w:val="15"/>
        </w:rPr>
        <w:t>)</w:t>
      </w:r>
      <w:r w:rsidRPr="000953DC">
        <w:rPr>
          <w:rFonts w:ascii="Arial" w:hAnsi="Arial" w:cs="Arial"/>
          <w:i/>
          <w:sz w:val="15"/>
          <w:szCs w:val="15"/>
        </w:rPr>
        <w:t>, oppure</w:t>
      </w:r>
    </w:p>
    <w:p w14:paraId="59BD72DE"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38"/>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53EC8C02"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34C40F01" w14:textId="77777777" w:rsidR="00A23B3E" w:rsidRDefault="00A23B3E">
      <w:pPr>
        <w:rPr>
          <w:rFonts w:ascii="Arial" w:hAnsi="Arial" w:cs="Arial"/>
          <w:i/>
          <w:sz w:val="15"/>
          <w:szCs w:val="15"/>
        </w:rPr>
      </w:pPr>
      <w:r>
        <w:rPr>
          <w:rFonts w:ascii="Arial" w:hAnsi="Arial" w:cs="Arial"/>
          <w:i/>
          <w:sz w:val="15"/>
          <w:szCs w:val="15"/>
        </w:rPr>
        <w:t xml:space="preserve"> </w:t>
      </w:r>
    </w:p>
    <w:p w14:paraId="608070E1" w14:textId="77777777" w:rsidR="00A23B3E" w:rsidRPr="00BF74E1" w:rsidRDefault="00A23B3E">
      <w:pPr>
        <w:rPr>
          <w:rFonts w:ascii="Arial" w:hAnsi="Arial" w:cs="Arial"/>
          <w:i/>
          <w:sz w:val="14"/>
          <w:szCs w:val="14"/>
        </w:rPr>
      </w:pPr>
    </w:p>
    <w:p w14:paraId="3A774792"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14:paraId="0D019218" w14:textId="77777777" w:rsidR="00A23B3E" w:rsidRDefault="00A23B3E">
      <w:pPr>
        <w:pStyle w:val="Titrearticle"/>
        <w:jc w:val="both"/>
        <w:rPr>
          <w:rFonts w:ascii="Arial" w:hAnsi="Arial" w:cs="Arial"/>
          <w:sz w:val="15"/>
          <w:szCs w:val="15"/>
        </w:rPr>
      </w:pPr>
    </w:p>
    <w:p w14:paraId="104E6555" w14:textId="77777777" w:rsidR="000A7B33" w:rsidRDefault="000A7B33">
      <w:bookmarkStart w:id="4" w:name="_DV_C939"/>
      <w:bookmarkEnd w:id="4"/>
    </w:p>
    <w:sectPr w:rsidR="000A7B33" w:rsidSect="005309A4">
      <w:footerReference w:type="default" r:id="rId24"/>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F9D79" w14:textId="77777777" w:rsidR="00983E32" w:rsidRDefault="00983E32">
      <w:pPr>
        <w:spacing w:before="0" w:after="0"/>
      </w:pPr>
      <w:r>
        <w:separator/>
      </w:r>
    </w:p>
  </w:endnote>
  <w:endnote w:type="continuationSeparator" w:id="0">
    <w:p w14:paraId="1B51382C" w14:textId="77777777" w:rsidR="00983E32" w:rsidRDefault="00983E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altName w:val="Arial Narrow"/>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font263">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1731F" w14:textId="4AD7705C" w:rsidR="00D509A5" w:rsidRPr="00D509A5" w:rsidRDefault="00EA3AD4"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D509A5" w:rsidRPr="00D509A5">
      <w:rPr>
        <w:rFonts w:ascii="Calibri" w:hAnsi="Calibri"/>
        <w:sz w:val="20"/>
        <w:szCs w:val="20"/>
      </w:rPr>
      <w:instrText>PAGE   \* MERGEFORMAT</w:instrText>
    </w:r>
    <w:r w:rsidRPr="00D509A5">
      <w:rPr>
        <w:rFonts w:ascii="Calibri" w:hAnsi="Calibri"/>
        <w:sz w:val="20"/>
        <w:szCs w:val="20"/>
      </w:rPr>
      <w:fldChar w:fldCharType="separate"/>
    </w:r>
    <w:r w:rsidR="00CF0526">
      <w:rPr>
        <w:rFonts w:ascii="Calibri" w:hAnsi="Calibri"/>
        <w:noProof/>
        <w:sz w:val="20"/>
        <w:szCs w:val="20"/>
      </w:rPr>
      <w:t>17</w:t>
    </w:r>
    <w:r w:rsidRPr="00D509A5">
      <w:rPr>
        <w:rFonts w:ascii="Calibri" w:hAnsi="Calibri"/>
        <w:sz w:val="20"/>
        <w:szCs w:val="20"/>
      </w:rPr>
      <w:fldChar w:fldCharType="end"/>
    </w:r>
  </w:p>
  <w:p w14:paraId="42CA5696"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6C6E0" w14:textId="77777777" w:rsidR="00983E32" w:rsidRDefault="00983E32">
      <w:pPr>
        <w:spacing w:before="0" w:after="0"/>
      </w:pPr>
      <w:r>
        <w:separator/>
      </w:r>
    </w:p>
  </w:footnote>
  <w:footnote w:type="continuationSeparator" w:id="0">
    <w:p w14:paraId="6E33F195" w14:textId="77777777" w:rsidR="00983E32" w:rsidRDefault="00983E32">
      <w:pPr>
        <w:spacing w:before="0" w:after="0"/>
      </w:pPr>
      <w:r>
        <w:continuationSeparator/>
      </w:r>
    </w:p>
  </w:footnote>
  <w:footnote w:id="1">
    <w:p w14:paraId="6E2E409B"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2">
    <w:p w14:paraId="7F71654D"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3">
    <w:p w14:paraId="3C4849DD"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3C4665BF"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73BA2EA5"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489C5D1D"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4">
    <w:p w14:paraId="31ACEE0A"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5">
    <w:p w14:paraId="5234BA91"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6">
    <w:p w14:paraId="4BE62AB6"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7">
    <w:p w14:paraId="58016062"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8">
    <w:p w14:paraId="47DB6864"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9">
    <w:p w14:paraId="4740A78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0">
    <w:p w14:paraId="1667F921"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1">
    <w:p w14:paraId="2DCD2FF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2">
    <w:p w14:paraId="33B613C9"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3">
    <w:p w14:paraId="6B21E5ED"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4">
    <w:p w14:paraId="0E7EA21F"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5">
    <w:p w14:paraId="2B1E3DD4"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6">
    <w:p w14:paraId="4236BB31"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7">
    <w:p w14:paraId="48B82416"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18">
    <w:p w14:paraId="5B4D3F4D"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19">
    <w:p w14:paraId="3D82489C"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0">
    <w:p w14:paraId="4A286821"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1">
    <w:p w14:paraId="0B2FA391"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2">
    <w:p w14:paraId="3DA2A288" w14:textId="77777777"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3">
    <w:p w14:paraId="2341FF5E" w14:textId="77777777"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4">
    <w:p w14:paraId="35EE8953"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5">
    <w:p w14:paraId="1B16F645"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6">
    <w:p w14:paraId="5AF2629F"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7">
    <w:p w14:paraId="1FBE5863"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8">
    <w:p w14:paraId="645193A5"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9">
    <w:p w14:paraId="289A1E4C"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0">
    <w:p w14:paraId="3B891F07"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1">
    <w:p w14:paraId="16782C15"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2">
    <w:p w14:paraId="1B3FE19F" w14:textId="77777777"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3">
    <w:p w14:paraId="7CBF48E1" w14:textId="77777777"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4">
    <w:p w14:paraId="515BE1D0"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5">
    <w:p w14:paraId="4CF2CEF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6">
    <w:p w14:paraId="19FBA55E"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7">
    <w:p w14:paraId="6603B860" w14:textId="77777777"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38">
    <w:p w14:paraId="37C521A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B33"/>
    <w:rsid w:val="00001D5D"/>
    <w:rsid w:val="00023AC1"/>
    <w:rsid w:val="00035A7E"/>
    <w:rsid w:val="000576F3"/>
    <w:rsid w:val="00076DCA"/>
    <w:rsid w:val="000953DC"/>
    <w:rsid w:val="000A2F60"/>
    <w:rsid w:val="000A7B33"/>
    <w:rsid w:val="000B5314"/>
    <w:rsid w:val="000C1044"/>
    <w:rsid w:val="000C6FC0"/>
    <w:rsid w:val="000E5FBC"/>
    <w:rsid w:val="0011757F"/>
    <w:rsid w:val="00121BF6"/>
    <w:rsid w:val="00132D09"/>
    <w:rsid w:val="00154CAB"/>
    <w:rsid w:val="001752F0"/>
    <w:rsid w:val="001D3A2B"/>
    <w:rsid w:val="001D56C2"/>
    <w:rsid w:val="001F35A9"/>
    <w:rsid w:val="002052F7"/>
    <w:rsid w:val="0021093D"/>
    <w:rsid w:val="00213813"/>
    <w:rsid w:val="00214E89"/>
    <w:rsid w:val="00215D48"/>
    <w:rsid w:val="00224C8E"/>
    <w:rsid w:val="00270DA2"/>
    <w:rsid w:val="002A21BC"/>
    <w:rsid w:val="002A4604"/>
    <w:rsid w:val="002B710D"/>
    <w:rsid w:val="002C169E"/>
    <w:rsid w:val="002D50E9"/>
    <w:rsid w:val="002E2C19"/>
    <w:rsid w:val="002E43BE"/>
    <w:rsid w:val="00301832"/>
    <w:rsid w:val="00316FAD"/>
    <w:rsid w:val="003232CD"/>
    <w:rsid w:val="00350D7E"/>
    <w:rsid w:val="0036728A"/>
    <w:rsid w:val="00384132"/>
    <w:rsid w:val="003A443E"/>
    <w:rsid w:val="003B3636"/>
    <w:rsid w:val="003E60D1"/>
    <w:rsid w:val="003E7810"/>
    <w:rsid w:val="003F447E"/>
    <w:rsid w:val="003F5AFD"/>
    <w:rsid w:val="004234D1"/>
    <w:rsid w:val="00487D4E"/>
    <w:rsid w:val="00516CEA"/>
    <w:rsid w:val="005309A4"/>
    <w:rsid w:val="00530B0B"/>
    <w:rsid w:val="0058406C"/>
    <w:rsid w:val="005B3B08"/>
    <w:rsid w:val="005C49E6"/>
    <w:rsid w:val="005E17AD"/>
    <w:rsid w:val="005E2955"/>
    <w:rsid w:val="00625142"/>
    <w:rsid w:val="00635C8F"/>
    <w:rsid w:val="0064014A"/>
    <w:rsid w:val="00674C80"/>
    <w:rsid w:val="006879D2"/>
    <w:rsid w:val="006A5E21"/>
    <w:rsid w:val="006B430C"/>
    <w:rsid w:val="006B4D39"/>
    <w:rsid w:val="006B7893"/>
    <w:rsid w:val="006F3D34"/>
    <w:rsid w:val="00711094"/>
    <w:rsid w:val="007117E8"/>
    <w:rsid w:val="00765AE7"/>
    <w:rsid w:val="00766402"/>
    <w:rsid w:val="00780EDC"/>
    <w:rsid w:val="007B50B2"/>
    <w:rsid w:val="007D67FF"/>
    <w:rsid w:val="007E4481"/>
    <w:rsid w:val="00802712"/>
    <w:rsid w:val="008154AA"/>
    <w:rsid w:val="00816CB5"/>
    <w:rsid w:val="0089654F"/>
    <w:rsid w:val="008A696D"/>
    <w:rsid w:val="008C734C"/>
    <w:rsid w:val="008E3A62"/>
    <w:rsid w:val="008F12E6"/>
    <w:rsid w:val="00900583"/>
    <w:rsid w:val="00934658"/>
    <w:rsid w:val="009562BB"/>
    <w:rsid w:val="009644B4"/>
    <w:rsid w:val="00975641"/>
    <w:rsid w:val="00983E32"/>
    <w:rsid w:val="00985D42"/>
    <w:rsid w:val="009E204E"/>
    <w:rsid w:val="00A04015"/>
    <w:rsid w:val="00A23B3E"/>
    <w:rsid w:val="00A30CBB"/>
    <w:rsid w:val="00A46950"/>
    <w:rsid w:val="00A809FF"/>
    <w:rsid w:val="00A97651"/>
    <w:rsid w:val="00AA2252"/>
    <w:rsid w:val="00AA5F93"/>
    <w:rsid w:val="00AB7D68"/>
    <w:rsid w:val="00AE5CFF"/>
    <w:rsid w:val="00B32C28"/>
    <w:rsid w:val="00B64AE6"/>
    <w:rsid w:val="00B80BA0"/>
    <w:rsid w:val="00B91406"/>
    <w:rsid w:val="00BA4F12"/>
    <w:rsid w:val="00BB116C"/>
    <w:rsid w:val="00BB639E"/>
    <w:rsid w:val="00BC09F5"/>
    <w:rsid w:val="00BC311B"/>
    <w:rsid w:val="00BE3E68"/>
    <w:rsid w:val="00BE6B6A"/>
    <w:rsid w:val="00BF7181"/>
    <w:rsid w:val="00BF74E1"/>
    <w:rsid w:val="00C03658"/>
    <w:rsid w:val="00C33787"/>
    <w:rsid w:val="00C427DB"/>
    <w:rsid w:val="00C47D53"/>
    <w:rsid w:val="00C60A33"/>
    <w:rsid w:val="00C64D4B"/>
    <w:rsid w:val="00C843B5"/>
    <w:rsid w:val="00C92169"/>
    <w:rsid w:val="00CA04F3"/>
    <w:rsid w:val="00CC764A"/>
    <w:rsid w:val="00CD2288"/>
    <w:rsid w:val="00CD3E4F"/>
    <w:rsid w:val="00CF0526"/>
    <w:rsid w:val="00CF449A"/>
    <w:rsid w:val="00D1271C"/>
    <w:rsid w:val="00D1471D"/>
    <w:rsid w:val="00D14C1F"/>
    <w:rsid w:val="00D26F41"/>
    <w:rsid w:val="00D27DB2"/>
    <w:rsid w:val="00D509A5"/>
    <w:rsid w:val="00D64744"/>
    <w:rsid w:val="00D7026A"/>
    <w:rsid w:val="00D92A41"/>
    <w:rsid w:val="00D93877"/>
    <w:rsid w:val="00DA7329"/>
    <w:rsid w:val="00DE4996"/>
    <w:rsid w:val="00DF7CAE"/>
    <w:rsid w:val="00E0264E"/>
    <w:rsid w:val="00E03429"/>
    <w:rsid w:val="00E20EF7"/>
    <w:rsid w:val="00EA3AD4"/>
    <w:rsid w:val="00EB216B"/>
    <w:rsid w:val="00EB2328"/>
    <w:rsid w:val="00EB45DC"/>
    <w:rsid w:val="00F26DE7"/>
    <w:rsid w:val="00F351F0"/>
    <w:rsid w:val="00F51F37"/>
    <w:rsid w:val="00F575CF"/>
    <w:rsid w:val="00F62D30"/>
    <w:rsid w:val="00F62F53"/>
    <w:rsid w:val="00F662D0"/>
    <w:rsid w:val="00F672A2"/>
    <w:rsid w:val="00F9449A"/>
    <w:rsid w:val="00F95202"/>
    <w:rsid w:val="00FB0743"/>
    <w:rsid w:val="00FB3543"/>
    <w:rsid w:val="00FD32EC"/>
    <w:rsid w:val="00FD7F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469CCE41"/>
  <w15:docId w15:val="{9ED784E9-D709-4E4A-90AC-D8D48EBD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985D42"/>
    <w:pPr>
      <w:keepNext/>
      <w:spacing w:before="360"/>
      <w:outlineLvl w:val="0"/>
    </w:pPr>
    <w:rPr>
      <w:rFonts w:eastAsia="font263"/>
      <w:b/>
      <w:bCs/>
      <w:smallCaps/>
      <w:szCs w:val="28"/>
    </w:rPr>
  </w:style>
  <w:style w:type="paragraph" w:styleId="Titolo2">
    <w:name w:val="heading 2"/>
    <w:basedOn w:val="Normale"/>
    <w:qFormat/>
    <w:rsid w:val="00985D42"/>
    <w:pPr>
      <w:keepNext/>
      <w:outlineLvl w:val="1"/>
    </w:pPr>
    <w:rPr>
      <w:rFonts w:eastAsia="font263"/>
      <w:b/>
      <w:bCs/>
      <w:szCs w:val="26"/>
    </w:rPr>
  </w:style>
  <w:style w:type="paragraph" w:styleId="Titolo3">
    <w:name w:val="heading 3"/>
    <w:basedOn w:val="Normale"/>
    <w:qFormat/>
    <w:rsid w:val="00985D42"/>
    <w:pPr>
      <w:keepNext/>
      <w:outlineLvl w:val="2"/>
    </w:pPr>
    <w:rPr>
      <w:rFonts w:eastAsia="font263"/>
      <w:bCs/>
      <w:i/>
    </w:rPr>
  </w:style>
  <w:style w:type="paragraph" w:styleId="Titolo4">
    <w:name w:val="heading 4"/>
    <w:basedOn w:val="Normale"/>
    <w:qFormat/>
    <w:rsid w:val="00985D42"/>
    <w:pPr>
      <w:keepNext/>
      <w:outlineLvl w:val="3"/>
    </w:pPr>
    <w:rPr>
      <w:rFonts w:eastAsia="font26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985D42"/>
  </w:style>
  <w:style w:type="character" w:customStyle="1" w:styleId="Titolo1Carattere">
    <w:name w:val="Titolo 1 Carattere"/>
    <w:rsid w:val="00985D42"/>
    <w:rPr>
      <w:rFonts w:ascii="Times New Roman" w:eastAsia="font263" w:hAnsi="Times New Roman" w:cs="Times New Roman"/>
      <w:b/>
      <w:bCs/>
      <w:smallCaps/>
      <w:sz w:val="24"/>
      <w:szCs w:val="28"/>
      <w:lang w:eastAsia="it-IT" w:bidi="it-IT"/>
    </w:rPr>
  </w:style>
  <w:style w:type="character" w:customStyle="1" w:styleId="Titolo2Carattere">
    <w:name w:val="Titolo 2 Carattere"/>
    <w:rsid w:val="00985D42"/>
    <w:rPr>
      <w:rFonts w:ascii="Times New Roman" w:eastAsia="font263" w:hAnsi="Times New Roman" w:cs="Times New Roman"/>
      <w:b/>
      <w:bCs/>
      <w:sz w:val="24"/>
      <w:szCs w:val="26"/>
      <w:lang w:eastAsia="it-IT" w:bidi="it-IT"/>
    </w:rPr>
  </w:style>
  <w:style w:type="character" w:customStyle="1" w:styleId="Titolo3Carattere">
    <w:name w:val="Titolo 3 Carattere"/>
    <w:rsid w:val="00985D42"/>
    <w:rPr>
      <w:rFonts w:ascii="Times New Roman" w:eastAsia="font263" w:hAnsi="Times New Roman" w:cs="Times New Roman"/>
      <w:bCs/>
      <w:i/>
      <w:sz w:val="24"/>
      <w:lang w:eastAsia="it-IT" w:bidi="it-IT"/>
    </w:rPr>
  </w:style>
  <w:style w:type="character" w:customStyle="1" w:styleId="Titolo4Carattere">
    <w:name w:val="Titolo 4 Carattere"/>
    <w:rsid w:val="00985D42"/>
    <w:rPr>
      <w:rFonts w:ascii="Times New Roman" w:eastAsia="font263" w:hAnsi="Times New Roman" w:cs="Times New Roman"/>
      <w:bCs/>
      <w:iCs/>
      <w:sz w:val="24"/>
      <w:lang w:eastAsia="it-IT" w:bidi="it-IT"/>
    </w:rPr>
  </w:style>
  <w:style w:type="character" w:customStyle="1" w:styleId="NormalBoldChar">
    <w:name w:val="NormalBold Char"/>
    <w:rsid w:val="00985D42"/>
    <w:rPr>
      <w:rFonts w:ascii="Times New Roman" w:eastAsia="Times New Roman" w:hAnsi="Times New Roman" w:cs="Times New Roman"/>
      <w:b/>
      <w:sz w:val="24"/>
      <w:lang w:eastAsia="it-IT" w:bidi="it-IT"/>
    </w:rPr>
  </w:style>
  <w:style w:type="character" w:customStyle="1" w:styleId="DeltaViewInsertion">
    <w:name w:val="DeltaView Insertion"/>
    <w:rsid w:val="00985D42"/>
    <w:rPr>
      <w:b/>
      <w:i/>
      <w:spacing w:val="0"/>
    </w:rPr>
  </w:style>
  <w:style w:type="character" w:customStyle="1" w:styleId="PidipaginaCarattere">
    <w:name w:val="Piè di pagina Carattere"/>
    <w:uiPriority w:val="99"/>
    <w:rsid w:val="00985D42"/>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985D42"/>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985D42"/>
    <w:rPr>
      <w:shd w:val="clear" w:color="auto" w:fill="FFFFFF"/>
      <w:vertAlign w:val="superscript"/>
    </w:rPr>
  </w:style>
  <w:style w:type="character" w:customStyle="1" w:styleId="IntestazioneCarattere">
    <w:name w:val="Intestazione Carattere"/>
    <w:rsid w:val="00985D42"/>
    <w:rPr>
      <w:rFonts w:ascii="Times New Roman" w:eastAsia="Calibri" w:hAnsi="Times New Roman" w:cs="Times New Roman"/>
      <w:sz w:val="24"/>
      <w:lang w:eastAsia="it-IT" w:bidi="it-IT"/>
    </w:rPr>
  </w:style>
  <w:style w:type="character" w:customStyle="1" w:styleId="TestofumettoCarattere">
    <w:name w:val="Testo fumetto Carattere"/>
    <w:rsid w:val="00985D42"/>
    <w:rPr>
      <w:rFonts w:ascii="Tahoma" w:eastAsia="Calibri" w:hAnsi="Tahoma" w:cs="Tahoma"/>
      <w:sz w:val="16"/>
      <w:szCs w:val="16"/>
      <w:lang w:eastAsia="it-IT" w:bidi="it-IT"/>
    </w:rPr>
  </w:style>
  <w:style w:type="character" w:styleId="Collegamentoipertestuale">
    <w:name w:val="Hyperlink"/>
    <w:rsid w:val="00985D42"/>
    <w:rPr>
      <w:color w:val="0000FF"/>
      <w:u w:val="single"/>
    </w:rPr>
  </w:style>
  <w:style w:type="character" w:customStyle="1" w:styleId="ListLabel1">
    <w:name w:val="ListLabel 1"/>
    <w:rsid w:val="00985D42"/>
    <w:rPr>
      <w:color w:val="000000"/>
    </w:rPr>
  </w:style>
  <w:style w:type="character" w:customStyle="1" w:styleId="ListLabel2">
    <w:name w:val="ListLabel 2"/>
    <w:rsid w:val="00985D42"/>
    <w:rPr>
      <w:sz w:val="16"/>
      <w:szCs w:val="16"/>
    </w:rPr>
  </w:style>
  <w:style w:type="character" w:customStyle="1" w:styleId="ListLabel3">
    <w:name w:val="ListLabel 3"/>
    <w:rsid w:val="00985D42"/>
    <w:rPr>
      <w:rFonts w:ascii="Arial" w:hAnsi="Arial"/>
      <w:b/>
      <w:i w:val="0"/>
      <w:sz w:val="15"/>
    </w:rPr>
  </w:style>
  <w:style w:type="character" w:customStyle="1" w:styleId="ListLabel4">
    <w:name w:val="ListLabel 4"/>
    <w:rsid w:val="00985D42"/>
    <w:rPr>
      <w:i w:val="0"/>
    </w:rPr>
  </w:style>
  <w:style w:type="character" w:customStyle="1" w:styleId="ListLabel5">
    <w:name w:val="ListLabel 5"/>
    <w:rsid w:val="00985D42"/>
    <w:rPr>
      <w:rFonts w:ascii="Arial" w:hAnsi="Arial"/>
      <w:i w:val="0"/>
      <w:sz w:val="15"/>
    </w:rPr>
  </w:style>
  <w:style w:type="character" w:customStyle="1" w:styleId="ListLabel6">
    <w:name w:val="ListLabel 6"/>
    <w:rsid w:val="00985D42"/>
    <w:rPr>
      <w:color w:val="000000"/>
    </w:rPr>
  </w:style>
  <w:style w:type="character" w:customStyle="1" w:styleId="ListLabel7">
    <w:name w:val="ListLabel 7"/>
    <w:rsid w:val="00985D42"/>
    <w:rPr>
      <w:rFonts w:eastAsia="Calibri" w:cs="Arial"/>
      <w:b w:val="0"/>
      <w:color w:val="00000A"/>
    </w:rPr>
  </w:style>
  <w:style w:type="character" w:customStyle="1" w:styleId="ListLabel8">
    <w:name w:val="ListLabel 8"/>
    <w:rsid w:val="00985D42"/>
    <w:rPr>
      <w:rFonts w:cs="Courier New"/>
    </w:rPr>
  </w:style>
  <w:style w:type="character" w:customStyle="1" w:styleId="ListLabel9">
    <w:name w:val="ListLabel 9"/>
    <w:rsid w:val="00985D42"/>
    <w:rPr>
      <w:rFonts w:cs="Courier New"/>
    </w:rPr>
  </w:style>
  <w:style w:type="character" w:customStyle="1" w:styleId="ListLabel10">
    <w:name w:val="ListLabel 10"/>
    <w:rsid w:val="00985D42"/>
    <w:rPr>
      <w:rFonts w:cs="Courier New"/>
    </w:rPr>
  </w:style>
  <w:style w:type="character" w:customStyle="1" w:styleId="ListLabel11">
    <w:name w:val="ListLabel 11"/>
    <w:rsid w:val="00985D42"/>
    <w:rPr>
      <w:rFonts w:eastAsia="Calibri" w:cs="Arial"/>
    </w:rPr>
  </w:style>
  <w:style w:type="character" w:customStyle="1" w:styleId="ListLabel12">
    <w:name w:val="ListLabel 12"/>
    <w:rsid w:val="00985D42"/>
    <w:rPr>
      <w:rFonts w:cs="Courier New"/>
    </w:rPr>
  </w:style>
  <w:style w:type="character" w:customStyle="1" w:styleId="ListLabel13">
    <w:name w:val="ListLabel 13"/>
    <w:rsid w:val="00985D42"/>
    <w:rPr>
      <w:rFonts w:cs="Courier New"/>
    </w:rPr>
  </w:style>
  <w:style w:type="character" w:customStyle="1" w:styleId="ListLabel14">
    <w:name w:val="ListLabel 14"/>
    <w:rsid w:val="00985D42"/>
    <w:rPr>
      <w:rFonts w:cs="Courier New"/>
    </w:rPr>
  </w:style>
  <w:style w:type="character" w:customStyle="1" w:styleId="ListLabel15">
    <w:name w:val="ListLabel 15"/>
    <w:rsid w:val="00985D42"/>
    <w:rPr>
      <w:rFonts w:eastAsia="Calibri" w:cs="Arial"/>
      <w:color w:val="FF0000"/>
    </w:rPr>
  </w:style>
  <w:style w:type="character" w:customStyle="1" w:styleId="ListLabel16">
    <w:name w:val="ListLabel 16"/>
    <w:rsid w:val="00985D42"/>
    <w:rPr>
      <w:rFonts w:cs="Courier New"/>
    </w:rPr>
  </w:style>
  <w:style w:type="character" w:customStyle="1" w:styleId="ListLabel17">
    <w:name w:val="ListLabel 17"/>
    <w:rsid w:val="00985D42"/>
    <w:rPr>
      <w:rFonts w:cs="Courier New"/>
    </w:rPr>
  </w:style>
  <w:style w:type="character" w:customStyle="1" w:styleId="ListLabel18">
    <w:name w:val="ListLabel 18"/>
    <w:rsid w:val="00985D42"/>
    <w:rPr>
      <w:rFonts w:cs="Courier New"/>
    </w:rPr>
  </w:style>
  <w:style w:type="character" w:customStyle="1" w:styleId="ListLabel19">
    <w:name w:val="ListLabel 19"/>
    <w:rsid w:val="00985D42"/>
    <w:rPr>
      <w:rFonts w:cs="Courier New"/>
    </w:rPr>
  </w:style>
  <w:style w:type="character" w:customStyle="1" w:styleId="ListLabel20">
    <w:name w:val="ListLabel 20"/>
    <w:rsid w:val="00985D42"/>
    <w:rPr>
      <w:rFonts w:cs="Courier New"/>
    </w:rPr>
  </w:style>
  <w:style w:type="character" w:customStyle="1" w:styleId="ListLabel21">
    <w:name w:val="ListLabel 21"/>
    <w:rsid w:val="00985D42"/>
    <w:rPr>
      <w:rFonts w:cs="Courier New"/>
    </w:rPr>
  </w:style>
  <w:style w:type="character" w:customStyle="1" w:styleId="Caratterenotaapidipagina">
    <w:name w:val="Carattere nota a piè di pagina"/>
    <w:rsid w:val="00985D42"/>
  </w:style>
  <w:style w:type="character" w:styleId="Rimandonotaapidipagina">
    <w:name w:val="footnote reference"/>
    <w:rsid w:val="00985D42"/>
    <w:rPr>
      <w:vertAlign w:val="superscript"/>
    </w:rPr>
  </w:style>
  <w:style w:type="character" w:styleId="Rimandonotadichiusura">
    <w:name w:val="endnote reference"/>
    <w:rsid w:val="00985D42"/>
    <w:rPr>
      <w:vertAlign w:val="superscript"/>
    </w:rPr>
  </w:style>
  <w:style w:type="character" w:customStyle="1" w:styleId="Caratterenotadichiusura">
    <w:name w:val="Carattere nota di chiusura"/>
    <w:rsid w:val="00985D42"/>
  </w:style>
  <w:style w:type="character" w:customStyle="1" w:styleId="ListLabel22">
    <w:name w:val="ListLabel 22"/>
    <w:rsid w:val="00985D42"/>
    <w:rPr>
      <w:sz w:val="16"/>
      <w:szCs w:val="16"/>
    </w:rPr>
  </w:style>
  <w:style w:type="character" w:customStyle="1" w:styleId="ListLabel23">
    <w:name w:val="ListLabel 23"/>
    <w:rsid w:val="00985D42"/>
    <w:rPr>
      <w:rFonts w:ascii="Arial" w:hAnsi="Arial" w:cs="Symbol"/>
      <w:sz w:val="15"/>
    </w:rPr>
  </w:style>
  <w:style w:type="character" w:customStyle="1" w:styleId="ListLabel24">
    <w:name w:val="ListLabel 24"/>
    <w:rsid w:val="00985D42"/>
    <w:rPr>
      <w:rFonts w:ascii="Arial" w:hAnsi="Arial"/>
      <w:b/>
      <w:i w:val="0"/>
      <w:sz w:val="15"/>
    </w:rPr>
  </w:style>
  <w:style w:type="character" w:customStyle="1" w:styleId="ListLabel25">
    <w:name w:val="ListLabel 25"/>
    <w:rsid w:val="00985D42"/>
    <w:rPr>
      <w:rFonts w:ascii="Arial" w:hAnsi="Arial"/>
      <w:i w:val="0"/>
      <w:sz w:val="15"/>
    </w:rPr>
  </w:style>
  <w:style w:type="character" w:customStyle="1" w:styleId="ListLabel26">
    <w:name w:val="ListLabel 26"/>
    <w:rsid w:val="00985D42"/>
    <w:rPr>
      <w:rFonts w:ascii="Arial" w:hAnsi="Arial" w:cs="Symbol"/>
      <w:sz w:val="15"/>
    </w:rPr>
  </w:style>
  <w:style w:type="character" w:customStyle="1" w:styleId="ListLabel27">
    <w:name w:val="ListLabel 27"/>
    <w:rsid w:val="00985D42"/>
    <w:rPr>
      <w:rFonts w:ascii="Arial" w:hAnsi="Arial" w:cs="Courier New"/>
      <w:sz w:val="14"/>
    </w:rPr>
  </w:style>
  <w:style w:type="character" w:customStyle="1" w:styleId="ListLabel28">
    <w:name w:val="ListLabel 28"/>
    <w:rsid w:val="00985D42"/>
    <w:rPr>
      <w:rFonts w:cs="Courier New"/>
    </w:rPr>
  </w:style>
  <w:style w:type="character" w:customStyle="1" w:styleId="ListLabel29">
    <w:name w:val="ListLabel 29"/>
    <w:rsid w:val="00985D42"/>
    <w:rPr>
      <w:rFonts w:cs="Wingdings"/>
    </w:rPr>
  </w:style>
  <w:style w:type="character" w:customStyle="1" w:styleId="ListLabel30">
    <w:name w:val="ListLabel 30"/>
    <w:rsid w:val="00985D42"/>
    <w:rPr>
      <w:rFonts w:cs="Symbol"/>
    </w:rPr>
  </w:style>
  <w:style w:type="character" w:customStyle="1" w:styleId="ListLabel31">
    <w:name w:val="ListLabel 31"/>
    <w:rsid w:val="00985D42"/>
    <w:rPr>
      <w:rFonts w:cs="Courier New"/>
    </w:rPr>
  </w:style>
  <w:style w:type="character" w:customStyle="1" w:styleId="ListLabel32">
    <w:name w:val="ListLabel 32"/>
    <w:rsid w:val="00985D42"/>
    <w:rPr>
      <w:rFonts w:cs="Wingdings"/>
    </w:rPr>
  </w:style>
  <w:style w:type="character" w:customStyle="1" w:styleId="ListLabel33">
    <w:name w:val="ListLabel 33"/>
    <w:rsid w:val="00985D42"/>
    <w:rPr>
      <w:rFonts w:cs="Symbol"/>
    </w:rPr>
  </w:style>
  <w:style w:type="character" w:customStyle="1" w:styleId="ListLabel34">
    <w:name w:val="ListLabel 34"/>
    <w:rsid w:val="00985D42"/>
    <w:rPr>
      <w:rFonts w:cs="Courier New"/>
    </w:rPr>
  </w:style>
  <w:style w:type="character" w:customStyle="1" w:styleId="ListLabel35">
    <w:name w:val="ListLabel 35"/>
    <w:rsid w:val="00985D42"/>
    <w:rPr>
      <w:rFonts w:cs="Wingdings"/>
    </w:rPr>
  </w:style>
  <w:style w:type="character" w:customStyle="1" w:styleId="ListLabel36">
    <w:name w:val="ListLabel 36"/>
    <w:rsid w:val="00985D42"/>
    <w:rPr>
      <w:rFonts w:ascii="Arial" w:hAnsi="Arial" w:cs="Symbol"/>
      <w:sz w:val="15"/>
    </w:rPr>
  </w:style>
  <w:style w:type="character" w:customStyle="1" w:styleId="ListLabel37">
    <w:name w:val="ListLabel 37"/>
    <w:rsid w:val="00985D42"/>
    <w:rPr>
      <w:rFonts w:ascii="Arial" w:hAnsi="Arial"/>
      <w:b/>
      <w:i w:val="0"/>
      <w:sz w:val="15"/>
    </w:rPr>
  </w:style>
  <w:style w:type="character" w:customStyle="1" w:styleId="ListLabel38">
    <w:name w:val="ListLabel 38"/>
    <w:rsid w:val="00985D42"/>
    <w:rPr>
      <w:rFonts w:ascii="Arial" w:hAnsi="Arial"/>
      <w:i w:val="0"/>
      <w:sz w:val="15"/>
    </w:rPr>
  </w:style>
  <w:style w:type="character" w:customStyle="1" w:styleId="ListLabel39">
    <w:name w:val="ListLabel 39"/>
    <w:rsid w:val="00985D42"/>
    <w:rPr>
      <w:rFonts w:ascii="Arial" w:hAnsi="Arial" w:cs="Symbol"/>
      <w:sz w:val="15"/>
    </w:rPr>
  </w:style>
  <w:style w:type="character" w:customStyle="1" w:styleId="ListLabel40">
    <w:name w:val="ListLabel 40"/>
    <w:rsid w:val="00985D42"/>
    <w:rPr>
      <w:rFonts w:cs="Courier New"/>
      <w:sz w:val="14"/>
    </w:rPr>
  </w:style>
  <w:style w:type="character" w:customStyle="1" w:styleId="ListLabel41">
    <w:name w:val="ListLabel 41"/>
    <w:rsid w:val="00985D42"/>
    <w:rPr>
      <w:rFonts w:cs="Courier New"/>
    </w:rPr>
  </w:style>
  <w:style w:type="character" w:customStyle="1" w:styleId="ListLabel42">
    <w:name w:val="ListLabel 42"/>
    <w:rsid w:val="00985D42"/>
    <w:rPr>
      <w:rFonts w:cs="Wingdings"/>
    </w:rPr>
  </w:style>
  <w:style w:type="character" w:customStyle="1" w:styleId="ListLabel43">
    <w:name w:val="ListLabel 43"/>
    <w:rsid w:val="00985D42"/>
    <w:rPr>
      <w:rFonts w:cs="Symbol"/>
    </w:rPr>
  </w:style>
  <w:style w:type="character" w:customStyle="1" w:styleId="ListLabel44">
    <w:name w:val="ListLabel 44"/>
    <w:rsid w:val="00985D42"/>
    <w:rPr>
      <w:rFonts w:cs="Courier New"/>
    </w:rPr>
  </w:style>
  <w:style w:type="character" w:customStyle="1" w:styleId="ListLabel45">
    <w:name w:val="ListLabel 45"/>
    <w:rsid w:val="00985D42"/>
    <w:rPr>
      <w:rFonts w:cs="Wingdings"/>
    </w:rPr>
  </w:style>
  <w:style w:type="character" w:customStyle="1" w:styleId="ListLabel46">
    <w:name w:val="ListLabel 46"/>
    <w:rsid w:val="00985D42"/>
    <w:rPr>
      <w:rFonts w:cs="Symbol"/>
    </w:rPr>
  </w:style>
  <w:style w:type="character" w:customStyle="1" w:styleId="ListLabel47">
    <w:name w:val="ListLabel 47"/>
    <w:rsid w:val="00985D42"/>
    <w:rPr>
      <w:rFonts w:cs="Courier New"/>
    </w:rPr>
  </w:style>
  <w:style w:type="character" w:customStyle="1" w:styleId="ListLabel48">
    <w:name w:val="ListLabel 48"/>
    <w:rsid w:val="00985D42"/>
    <w:rPr>
      <w:rFonts w:cs="Wingdings"/>
    </w:rPr>
  </w:style>
  <w:style w:type="character" w:customStyle="1" w:styleId="ListLabel49">
    <w:name w:val="ListLabel 49"/>
    <w:rsid w:val="00985D42"/>
    <w:rPr>
      <w:rFonts w:ascii="Arial" w:hAnsi="Arial" w:cs="Symbol"/>
      <w:sz w:val="15"/>
    </w:rPr>
  </w:style>
  <w:style w:type="character" w:customStyle="1" w:styleId="ListLabel50">
    <w:name w:val="ListLabel 50"/>
    <w:rsid w:val="00985D42"/>
    <w:rPr>
      <w:rFonts w:ascii="Arial" w:hAnsi="Arial"/>
      <w:b/>
      <w:i w:val="0"/>
      <w:sz w:val="15"/>
    </w:rPr>
  </w:style>
  <w:style w:type="character" w:customStyle="1" w:styleId="ListLabel51">
    <w:name w:val="ListLabel 51"/>
    <w:rsid w:val="00985D42"/>
    <w:rPr>
      <w:rFonts w:ascii="Arial" w:hAnsi="Arial"/>
      <w:i w:val="0"/>
      <w:sz w:val="15"/>
    </w:rPr>
  </w:style>
  <w:style w:type="character" w:customStyle="1" w:styleId="ListLabel52">
    <w:name w:val="ListLabel 52"/>
    <w:rsid w:val="00985D42"/>
    <w:rPr>
      <w:rFonts w:ascii="Arial" w:hAnsi="Arial" w:cs="Symbol"/>
      <w:sz w:val="15"/>
    </w:rPr>
  </w:style>
  <w:style w:type="character" w:customStyle="1" w:styleId="ListLabel53">
    <w:name w:val="ListLabel 53"/>
    <w:rsid w:val="00985D42"/>
    <w:rPr>
      <w:rFonts w:cs="Courier New"/>
      <w:sz w:val="14"/>
    </w:rPr>
  </w:style>
  <w:style w:type="character" w:customStyle="1" w:styleId="ListLabel54">
    <w:name w:val="ListLabel 54"/>
    <w:rsid w:val="00985D42"/>
    <w:rPr>
      <w:rFonts w:cs="Courier New"/>
    </w:rPr>
  </w:style>
  <w:style w:type="character" w:customStyle="1" w:styleId="ListLabel55">
    <w:name w:val="ListLabel 55"/>
    <w:rsid w:val="00985D42"/>
    <w:rPr>
      <w:rFonts w:cs="Wingdings"/>
    </w:rPr>
  </w:style>
  <w:style w:type="character" w:customStyle="1" w:styleId="ListLabel56">
    <w:name w:val="ListLabel 56"/>
    <w:rsid w:val="00985D42"/>
    <w:rPr>
      <w:rFonts w:cs="Symbol"/>
    </w:rPr>
  </w:style>
  <w:style w:type="character" w:customStyle="1" w:styleId="ListLabel57">
    <w:name w:val="ListLabel 57"/>
    <w:rsid w:val="00985D42"/>
    <w:rPr>
      <w:rFonts w:cs="Courier New"/>
    </w:rPr>
  </w:style>
  <w:style w:type="character" w:customStyle="1" w:styleId="ListLabel58">
    <w:name w:val="ListLabel 58"/>
    <w:rsid w:val="00985D42"/>
    <w:rPr>
      <w:rFonts w:cs="Wingdings"/>
    </w:rPr>
  </w:style>
  <w:style w:type="character" w:customStyle="1" w:styleId="ListLabel59">
    <w:name w:val="ListLabel 59"/>
    <w:rsid w:val="00985D42"/>
    <w:rPr>
      <w:rFonts w:cs="Symbol"/>
    </w:rPr>
  </w:style>
  <w:style w:type="character" w:customStyle="1" w:styleId="ListLabel60">
    <w:name w:val="ListLabel 60"/>
    <w:rsid w:val="00985D42"/>
    <w:rPr>
      <w:rFonts w:cs="Courier New"/>
    </w:rPr>
  </w:style>
  <w:style w:type="character" w:customStyle="1" w:styleId="ListLabel61">
    <w:name w:val="ListLabel 61"/>
    <w:rsid w:val="00985D42"/>
    <w:rPr>
      <w:rFonts w:cs="Wingdings"/>
    </w:rPr>
  </w:style>
  <w:style w:type="character" w:customStyle="1" w:styleId="ListLabel62">
    <w:name w:val="ListLabel 62"/>
    <w:rsid w:val="00985D42"/>
    <w:rPr>
      <w:rFonts w:ascii="Arial" w:hAnsi="Arial" w:cs="Symbol"/>
      <w:sz w:val="15"/>
    </w:rPr>
  </w:style>
  <w:style w:type="character" w:customStyle="1" w:styleId="ListLabel63">
    <w:name w:val="ListLabel 63"/>
    <w:rsid w:val="00985D42"/>
    <w:rPr>
      <w:rFonts w:ascii="Arial" w:hAnsi="Arial"/>
      <w:b/>
      <w:i w:val="0"/>
      <w:sz w:val="15"/>
    </w:rPr>
  </w:style>
  <w:style w:type="character" w:customStyle="1" w:styleId="ListLabel64">
    <w:name w:val="ListLabel 64"/>
    <w:rsid w:val="00985D42"/>
    <w:rPr>
      <w:rFonts w:ascii="Arial" w:hAnsi="Arial"/>
      <w:i w:val="0"/>
      <w:sz w:val="15"/>
    </w:rPr>
  </w:style>
  <w:style w:type="character" w:customStyle="1" w:styleId="ListLabel65">
    <w:name w:val="ListLabel 65"/>
    <w:rsid w:val="00985D42"/>
    <w:rPr>
      <w:rFonts w:ascii="Arial" w:hAnsi="Arial" w:cs="Symbol"/>
      <w:sz w:val="15"/>
    </w:rPr>
  </w:style>
  <w:style w:type="character" w:customStyle="1" w:styleId="ListLabel66">
    <w:name w:val="ListLabel 66"/>
    <w:rsid w:val="00985D42"/>
    <w:rPr>
      <w:rFonts w:cs="Courier New"/>
      <w:sz w:val="14"/>
    </w:rPr>
  </w:style>
  <w:style w:type="character" w:customStyle="1" w:styleId="ListLabel67">
    <w:name w:val="ListLabel 67"/>
    <w:rsid w:val="00985D42"/>
    <w:rPr>
      <w:rFonts w:cs="Courier New"/>
    </w:rPr>
  </w:style>
  <w:style w:type="character" w:customStyle="1" w:styleId="ListLabel68">
    <w:name w:val="ListLabel 68"/>
    <w:rsid w:val="00985D42"/>
    <w:rPr>
      <w:rFonts w:cs="Wingdings"/>
    </w:rPr>
  </w:style>
  <w:style w:type="character" w:customStyle="1" w:styleId="ListLabel69">
    <w:name w:val="ListLabel 69"/>
    <w:rsid w:val="00985D42"/>
    <w:rPr>
      <w:rFonts w:cs="Symbol"/>
    </w:rPr>
  </w:style>
  <w:style w:type="character" w:customStyle="1" w:styleId="ListLabel70">
    <w:name w:val="ListLabel 70"/>
    <w:rsid w:val="00985D42"/>
    <w:rPr>
      <w:rFonts w:cs="Courier New"/>
    </w:rPr>
  </w:style>
  <w:style w:type="character" w:customStyle="1" w:styleId="ListLabel71">
    <w:name w:val="ListLabel 71"/>
    <w:rsid w:val="00985D42"/>
    <w:rPr>
      <w:rFonts w:cs="Wingdings"/>
    </w:rPr>
  </w:style>
  <w:style w:type="character" w:customStyle="1" w:styleId="ListLabel72">
    <w:name w:val="ListLabel 72"/>
    <w:rsid w:val="00985D42"/>
    <w:rPr>
      <w:rFonts w:cs="Symbol"/>
    </w:rPr>
  </w:style>
  <w:style w:type="character" w:customStyle="1" w:styleId="ListLabel73">
    <w:name w:val="ListLabel 73"/>
    <w:rsid w:val="00985D42"/>
    <w:rPr>
      <w:rFonts w:cs="Courier New"/>
    </w:rPr>
  </w:style>
  <w:style w:type="character" w:customStyle="1" w:styleId="ListLabel74">
    <w:name w:val="ListLabel 74"/>
    <w:rsid w:val="00985D42"/>
    <w:rPr>
      <w:rFonts w:cs="Wingdings"/>
    </w:rPr>
  </w:style>
  <w:style w:type="paragraph" w:customStyle="1" w:styleId="Titolo10">
    <w:name w:val="Titolo1"/>
    <w:basedOn w:val="Normale"/>
    <w:next w:val="Corpotesto1"/>
    <w:rsid w:val="00985D42"/>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985D42"/>
    <w:pPr>
      <w:spacing w:before="0" w:after="140" w:line="288" w:lineRule="auto"/>
    </w:pPr>
  </w:style>
  <w:style w:type="paragraph" w:styleId="Elenco">
    <w:name w:val="List"/>
    <w:basedOn w:val="Corpotesto1"/>
    <w:rsid w:val="00985D42"/>
    <w:rPr>
      <w:rFonts w:cs="Mangal"/>
    </w:rPr>
  </w:style>
  <w:style w:type="paragraph" w:styleId="Didascalia">
    <w:name w:val="caption"/>
    <w:basedOn w:val="Normale"/>
    <w:qFormat/>
    <w:rsid w:val="00985D42"/>
    <w:pPr>
      <w:suppressLineNumbers/>
    </w:pPr>
    <w:rPr>
      <w:rFonts w:cs="Mangal"/>
      <w:i/>
      <w:iCs/>
      <w:szCs w:val="24"/>
    </w:rPr>
  </w:style>
  <w:style w:type="paragraph" w:customStyle="1" w:styleId="Indice">
    <w:name w:val="Indice"/>
    <w:basedOn w:val="Normale"/>
    <w:rsid w:val="00985D42"/>
    <w:pPr>
      <w:suppressLineNumbers/>
    </w:pPr>
    <w:rPr>
      <w:rFonts w:cs="Mangal"/>
    </w:rPr>
  </w:style>
  <w:style w:type="paragraph" w:customStyle="1" w:styleId="NormalBold">
    <w:name w:val="NormalBold"/>
    <w:basedOn w:val="Normale"/>
    <w:rsid w:val="00985D42"/>
    <w:pPr>
      <w:widowControl w:val="0"/>
      <w:spacing w:before="0" w:after="0"/>
    </w:pPr>
    <w:rPr>
      <w:rFonts w:eastAsia="Times New Roman"/>
      <w:b/>
    </w:rPr>
  </w:style>
  <w:style w:type="paragraph" w:styleId="Pidipagina">
    <w:name w:val="footer"/>
    <w:basedOn w:val="Normale"/>
    <w:uiPriority w:val="99"/>
    <w:rsid w:val="00985D42"/>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985D42"/>
    <w:pPr>
      <w:spacing w:before="0" w:after="0"/>
      <w:ind w:left="720" w:hanging="720"/>
    </w:pPr>
    <w:rPr>
      <w:sz w:val="20"/>
      <w:szCs w:val="20"/>
    </w:rPr>
  </w:style>
  <w:style w:type="paragraph" w:customStyle="1" w:styleId="Text1">
    <w:name w:val="Text 1"/>
    <w:basedOn w:val="Normale"/>
    <w:rsid w:val="00985D42"/>
    <w:pPr>
      <w:ind w:left="850"/>
    </w:pPr>
  </w:style>
  <w:style w:type="paragraph" w:customStyle="1" w:styleId="NormalLeft">
    <w:name w:val="Normal Left"/>
    <w:basedOn w:val="Normale"/>
    <w:rsid w:val="00985D42"/>
  </w:style>
  <w:style w:type="paragraph" w:customStyle="1" w:styleId="Tiret0">
    <w:name w:val="Tiret 0"/>
    <w:basedOn w:val="Normale"/>
    <w:rsid w:val="00985D42"/>
  </w:style>
  <w:style w:type="paragraph" w:customStyle="1" w:styleId="Tiret1">
    <w:name w:val="Tiret 1"/>
    <w:basedOn w:val="Normale"/>
    <w:rsid w:val="00985D42"/>
  </w:style>
  <w:style w:type="paragraph" w:customStyle="1" w:styleId="NumPar1">
    <w:name w:val="NumPar 1"/>
    <w:basedOn w:val="Normale"/>
    <w:rsid w:val="00985D42"/>
  </w:style>
  <w:style w:type="paragraph" w:customStyle="1" w:styleId="NumPar2">
    <w:name w:val="NumPar 2"/>
    <w:basedOn w:val="Normale"/>
    <w:rsid w:val="00985D42"/>
  </w:style>
  <w:style w:type="paragraph" w:customStyle="1" w:styleId="NumPar3">
    <w:name w:val="NumPar 3"/>
    <w:basedOn w:val="Normale"/>
    <w:rsid w:val="00985D42"/>
  </w:style>
  <w:style w:type="paragraph" w:customStyle="1" w:styleId="NumPar4">
    <w:name w:val="NumPar 4"/>
    <w:basedOn w:val="Normale"/>
    <w:rsid w:val="00985D42"/>
  </w:style>
  <w:style w:type="paragraph" w:customStyle="1" w:styleId="ChapterTitle">
    <w:name w:val="ChapterTitle"/>
    <w:basedOn w:val="Normale"/>
    <w:rsid w:val="00985D42"/>
    <w:pPr>
      <w:keepNext/>
      <w:spacing w:after="360"/>
      <w:jc w:val="center"/>
    </w:pPr>
    <w:rPr>
      <w:b/>
      <w:sz w:val="32"/>
    </w:rPr>
  </w:style>
  <w:style w:type="paragraph" w:customStyle="1" w:styleId="SectionTitle">
    <w:name w:val="SectionTitle"/>
    <w:basedOn w:val="Normale"/>
    <w:rsid w:val="00985D42"/>
    <w:pPr>
      <w:keepNext/>
      <w:spacing w:after="360"/>
      <w:jc w:val="center"/>
    </w:pPr>
    <w:rPr>
      <w:b/>
      <w:smallCaps/>
      <w:sz w:val="28"/>
    </w:rPr>
  </w:style>
  <w:style w:type="paragraph" w:customStyle="1" w:styleId="Annexetitre">
    <w:name w:val="Annexe titre"/>
    <w:basedOn w:val="Normale"/>
    <w:rsid w:val="00985D42"/>
    <w:pPr>
      <w:jc w:val="center"/>
    </w:pPr>
    <w:rPr>
      <w:b/>
      <w:u w:val="single"/>
    </w:rPr>
  </w:style>
  <w:style w:type="paragraph" w:customStyle="1" w:styleId="Titrearticle">
    <w:name w:val="Titre article"/>
    <w:basedOn w:val="Normale"/>
    <w:rsid w:val="00985D42"/>
    <w:pPr>
      <w:keepNext/>
      <w:spacing w:before="360"/>
      <w:jc w:val="center"/>
    </w:pPr>
    <w:rPr>
      <w:i/>
    </w:rPr>
  </w:style>
  <w:style w:type="paragraph" w:styleId="Intestazione">
    <w:name w:val="header"/>
    <w:basedOn w:val="Normale"/>
    <w:rsid w:val="00985D42"/>
    <w:pPr>
      <w:tabs>
        <w:tab w:val="center" w:pos="4819"/>
        <w:tab w:val="right" w:pos="9638"/>
      </w:tabs>
      <w:spacing w:before="0" w:after="0"/>
    </w:pPr>
  </w:style>
  <w:style w:type="paragraph" w:customStyle="1" w:styleId="Paragrafoelenco1">
    <w:name w:val="Paragrafo elenco1"/>
    <w:basedOn w:val="Normale"/>
    <w:rsid w:val="00985D42"/>
    <w:pPr>
      <w:ind w:left="720"/>
      <w:contextualSpacing/>
    </w:pPr>
  </w:style>
  <w:style w:type="paragraph" w:customStyle="1" w:styleId="Testofumetto1">
    <w:name w:val="Testo fumetto1"/>
    <w:basedOn w:val="Normale"/>
    <w:rsid w:val="00985D42"/>
    <w:pPr>
      <w:spacing w:before="0" w:after="0"/>
    </w:pPr>
    <w:rPr>
      <w:rFonts w:ascii="Tahoma" w:hAnsi="Tahoma" w:cs="Tahoma"/>
      <w:sz w:val="16"/>
      <w:szCs w:val="16"/>
    </w:rPr>
  </w:style>
  <w:style w:type="paragraph" w:customStyle="1" w:styleId="NormaleWeb1">
    <w:name w:val="Normale (Web)1"/>
    <w:basedOn w:val="Normale"/>
    <w:rsid w:val="00985D42"/>
    <w:pPr>
      <w:spacing w:before="280" w:after="280"/>
    </w:pPr>
    <w:rPr>
      <w:rFonts w:eastAsia="Times New Roman"/>
      <w:szCs w:val="24"/>
      <w:lang w:bidi="ar-SA"/>
    </w:rPr>
  </w:style>
  <w:style w:type="paragraph" w:styleId="Testonotaapidipagina">
    <w:name w:val="footnote text"/>
    <w:basedOn w:val="Normale"/>
    <w:rsid w:val="00985D42"/>
  </w:style>
  <w:style w:type="paragraph" w:customStyle="1" w:styleId="Contenutotabella">
    <w:name w:val="Contenuto tabella"/>
    <w:basedOn w:val="Normale"/>
    <w:rsid w:val="00985D42"/>
  </w:style>
  <w:style w:type="paragraph" w:customStyle="1" w:styleId="Titolotabella">
    <w:name w:val="Titolo tabella"/>
    <w:basedOn w:val="Contenutotabella"/>
    <w:rsid w:val="00985D42"/>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Enfasigrassetto">
    <w:name w:val="Strong"/>
    <w:basedOn w:val="Carpredefinitoparagrafo"/>
    <w:uiPriority w:val="22"/>
    <w:qFormat/>
    <w:rsid w:val="00215D48"/>
    <w:rPr>
      <w:b/>
      <w:bCs/>
    </w:rPr>
  </w:style>
  <w:style w:type="character" w:styleId="Riferimentodelicato">
    <w:name w:val="Subtle Reference"/>
    <w:basedOn w:val="Carpredefinitoparagrafo"/>
    <w:uiPriority w:val="31"/>
    <w:qFormat/>
    <w:rsid w:val="000A2F60"/>
    <w:rPr>
      <w:smallCaps/>
      <w:color w:val="5A5A5A" w:themeColor="text1" w:themeTint="A5"/>
    </w:rPr>
  </w:style>
  <w:style w:type="paragraph" w:styleId="Paragrafoelenco">
    <w:name w:val="List Paragraph"/>
    <w:basedOn w:val="Normale"/>
    <w:uiPriority w:val="34"/>
    <w:qFormat/>
    <w:rsid w:val="000A2F60"/>
    <w:pPr>
      <w:ind w:left="720"/>
      <w:contextualSpacing/>
    </w:pPr>
  </w:style>
  <w:style w:type="character" w:styleId="Titolodellibro">
    <w:name w:val="Book Title"/>
    <w:basedOn w:val="Carpredefinitoparagrafo"/>
    <w:uiPriority w:val="33"/>
    <w:qFormat/>
    <w:rsid w:val="000A2F6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732357">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gov.unina.it/u-gov-erp/" TargetMode="External"/><Relationship Id="rId18" Type="http://schemas.openxmlformats.org/officeDocument/2006/relationships/hyperlink" Target="http://www.bosettiegatti.eu/info/norme/statali/2001_0231.ht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bosettiegatti.eu/info/norme/statali/codicepenale.htm" TargetMode="External"/><Relationship Id="rId7" Type="http://schemas.openxmlformats.org/officeDocument/2006/relationships/settings" Target="settings.xml"/><Relationship Id="rId12" Type="http://schemas.openxmlformats.org/officeDocument/2006/relationships/hyperlink" Target="https://www.u-gov.unina.it/u-gov-erp/" TargetMode="External"/><Relationship Id="rId17" Type="http://schemas.openxmlformats.org/officeDocument/2006/relationships/hyperlink" Target="http://www.bosettiegatti.eu/info/norme/statali/2011_0159.ht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osettiegatti.eu/info/norme/statali/2011_0159.htm" TargetMode="External"/><Relationship Id="rId20" Type="http://schemas.openxmlformats.org/officeDocument/2006/relationships/hyperlink" Target="http://www.bosettiegatti.eu/info/norme/statali/1999_0068.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gov.unina.it/u-gov-erp/"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bosettiegatti.eu/info/norme/statali/2011_0159.htm" TargetMode="External"/><Relationship Id="rId23" Type="http://schemas.openxmlformats.org/officeDocument/2006/relationships/hyperlink" Target="http://www.bosettiegatti.eu/info/norme/statali/codicecivile.htm" TargetMode="External"/><Relationship Id="rId10" Type="http://schemas.openxmlformats.org/officeDocument/2006/relationships/endnotes" Target="endnotes.xml"/><Relationship Id="rId19" Type="http://schemas.openxmlformats.org/officeDocument/2006/relationships/hyperlink" Target="http://www.bosettiegatti.eu/info/norme/statali/2008_0081.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settiegatti.eu/info/norme/statali/2011_0159.htm" TargetMode="External"/><Relationship Id="rId22" Type="http://schemas.openxmlformats.org/officeDocument/2006/relationships/hyperlink" Target="http://www.bosettiegatti.eu/info/norme/statali/codicepenal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2DA9AD9C0649C4AACEE8D63B3A9FBB6" ma:contentTypeVersion="10" ma:contentTypeDescription="Creare un nuovo documento." ma:contentTypeScope="" ma:versionID="de5ea311a9d45030b0cc886ae4b73bf3">
  <xsd:schema xmlns:xsd="http://www.w3.org/2001/XMLSchema" xmlns:xs="http://www.w3.org/2001/XMLSchema" xmlns:p="http://schemas.microsoft.com/office/2006/metadata/properties" xmlns:ns2="b8c3b631-6f83-4ec9-811d-a96473df1d00" xmlns:ns3="c41e6ac6-c52a-4cfc-a7b3-2cdf33274be8" targetNamespace="http://schemas.microsoft.com/office/2006/metadata/properties" ma:root="true" ma:fieldsID="36848163a4f2147a8fa203f467af5b6b" ns2:_="" ns3:_="">
    <xsd:import namespace="b8c3b631-6f83-4ec9-811d-a96473df1d00"/>
    <xsd:import namespace="c41e6ac6-c52a-4cfc-a7b3-2cdf33274b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3b631-6f83-4ec9-811d-a96473df1d00"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1e6ac6-c52a-4cfc-a7b3-2cdf33274b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25853-FA08-4F35-9EB9-6460324A5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c3b631-6f83-4ec9-811d-a96473df1d00"/>
    <ds:schemaRef ds:uri="c41e6ac6-c52a-4cfc-a7b3-2cdf33274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BE9195-BD08-4A32-96E6-46BCE5960407}">
  <ds:schemaRefs>
    <ds:schemaRef ds:uri="http://schemas.microsoft.com/sharepoint/v3/contenttype/forms"/>
  </ds:schemaRefs>
</ds:datastoreItem>
</file>

<file path=customXml/itemProps3.xml><?xml version="1.0" encoding="utf-8"?>
<ds:datastoreItem xmlns:ds="http://schemas.openxmlformats.org/officeDocument/2006/customXml" ds:itemID="{D1BA1D12-9DAF-4B2F-BB3A-EF2F88CE12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D97BD3-2383-4B20-8FF1-5C492CAD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6294</Words>
  <Characters>35881</Characters>
  <Application>Microsoft Office Word</Application>
  <DocSecurity>0</DocSecurity>
  <Lines>299</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42091</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User</cp:lastModifiedBy>
  <cp:revision>8</cp:revision>
  <cp:lastPrinted>2016-07-15T14:50:00Z</cp:lastPrinted>
  <dcterms:created xsi:type="dcterms:W3CDTF">2021-04-21T19:14:00Z</dcterms:created>
  <dcterms:modified xsi:type="dcterms:W3CDTF">2021-12-30T11:19:00Z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0x010100A2DA9AD9C0649C4AACEE8D63B3A9FBB6</vt:lpwstr>
  </property>
</Properties>
</file>